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937" w:rsidRDefault="00EC0937" w:rsidP="00773A62">
      <w:pPr>
        <w:spacing w:after="0" w:line="100" w:lineRule="atLeast"/>
        <w:jc w:val="right"/>
        <w:outlineLvl w:val="0"/>
        <w:rPr>
          <w:rFonts w:ascii="Times New Roman" w:hAnsi="Times New Roman" w:cs="Times New Roman"/>
          <w:b/>
          <w:sz w:val="28"/>
          <w:szCs w:val="28"/>
        </w:rPr>
      </w:pPr>
    </w:p>
    <w:p w:rsidR="00964873" w:rsidRPr="00E30E82" w:rsidRDefault="00964873" w:rsidP="00964873">
      <w:pPr>
        <w:spacing w:after="0"/>
        <w:jc w:val="center"/>
        <w:rPr>
          <w:rFonts w:ascii="Times New Roman" w:eastAsia="Times New Roman" w:hAnsi="Times New Roman" w:cs="Times New Roman"/>
          <w:b/>
          <w:spacing w:val="30"/>
          <w:sz w:val="20"/>
          <w:szCs w:val="20"/>
          <w:lang w:val="uk-UA"/>
        </w:rPr>
      </w:pPr>
      <w:r w:rsidRPr="00E30E82">
        <w:rPr>
          <w:rFonts w:ascii="Times New Roman" w:eastAsia="Times New Roman" w:hAnsi="Times New Roman" w:cs="Times New Roman"/>
          <w:b/>
          <w:spacing w:val="30"/>
          <w:sz w:val="20"/>
          <w:szCs w:val="20"/>
          <w:lang w:val="uk-UA"/>
        </w:rPr>
        <w:t xml:space="preserve">МУНИЦИПАЛЬНОЕ БЮДЖЕТНОЕ  </w:t>
      </w:r>
    </w:p>
    <w:p w:rsidR="00964873" w:rsidRPr="00E30E82" w:rsidRDefault="00964873" w:rsidP="00964873">
      <w:pPr>
        <w:spacing w:after="0"/>
        <w:jc w:val="center"/>
        <w:rPr>
          <w:rFonts w:ascii="Times New Roman" w:eastAsia="Times New Roman" w:hAnsi="Times New Roman" w:cs="Times New Roman"/>
          <w:b/>
          <w:spacing w:val="30"/>
          <w:sz w:val="20"/>
          <w:szCs w:val="20"/>
          <w:lang w:val="uk-UA"/>
        </w:rPr>
      </w:pPr>
      <w:r w:rsidRPr="00E30E82">
        <w:rPr>
          <w:rFonts w:ascii="Times New Roman" w:eastAsia="Times New Roman" w:hAnsi="Times New Roman" w:cs="Times New Roman"/>
          <w:b/>
          <w:spacing w:val="30"/>
          <w:sz w:val="20"/>
          <w:szCs w:val="20"/>
          <w:lang w:val="uk-UA"/>
        </w:rPr>
        <w:t xml:space="preserve">ОБЩЕОБРАЗОВАТЕЛЬНОЕ УЧРЕЖДЕНИЕ  </w:t>
      </w:r>
    </w:p>
    <w:p w:rsidR="00964873" w:rsidRPr="00E30E82" w:rsidRDefault="00964873" w:rsidP="00964873">
      <w:pPr>
        <w:spacing w:after="0"/>
        <w:jc w:val="center"/>
        <w:rPr>
          <w:rFonts w:ascii="Times New Roman" w:eastAsia="Times New Roman" w:hAnsi="Times New Roman" w:cs="Times New Roman"/>
          <w:b/>
          <w:spacing w:val="30"/>
          <w:sz w:val="20"/>
          <w:szCs w:val="20"/>
          <w:lang w:val="uk-UA"/>
        </w:rPr>
      </w:pPr>
      <w:r w:rsidRPr="00E30E82">
        <w:rPr>
          <w:rFonts w:ascii="Times New Roman" w:eastAsia="Times New Roman" w:hAnsi="Times New Roman" w:cs="Times New Roman"/>
          <w:b/>
          <w:spacing w:val="30"/>
          <w:sz w:val="20"/>
          <w:szCs w:val="20"/>
          <w:lang w:val="uk-UA"/>
        </w:rPr>
        <w:t xml:space="preserve">«КИЧУЙСКАЯ  СРЕДНЯЯ ОБЩЕОБРАЗОВАТЕЛЬНАЯ ШКОЛА» </w:t>
      </w:r>
    </w:p>
    <w:p w:rsidR="00964873" w:rsidRPr="00964873" w:rsidRDefault="00964873" w:rsidP="00964873">
      <w:pPr>
        <w:spacing w:after="0"/>
        <w:jc w:val="center"/>
        <w:rPr>
          <w:rFonts w:ascii="Times New Roman" w:eastAsia="Times New Roman" w:hAnsi="Times New Roman" w:cs="Times New Roman"/>
          <w:b/>
          <w:spacing w:val="30"/>
          <w:lang w:val="uk-UA"/>
        </w:rPr>
      </w:pPr>
    </w:p>
    <w:p w:rsidR="00964873" w:rsidRPr="00964873" w:rsidRDefault="00964873" w:rsidP="00964873">
      <w:pPr>
        <w:jc w:val="center"/>
        <w:rPr>
          <w:rFonts w:ascii="Times New Roman" w:eastAsia="Calibri" w:hAnsi="Times New Roman" w:cs="Times New Roman"/>
          <w:spacing w:val="50"/>
          <w:lang w:val="uk-UA"/>
        </w:rPr>
      </w:pPr>
    </w:p>
    <w:p w:rsidR="00964873" w:rsidRPr="00964873" w:rsidRDefault="00964873" w:rsidP="00964873">
      <w:pPr>
        <w:jc w:val="center"/>
        <w:rPr>
          <w:rFonts w:ascii="Times New Roman" w:eastAsia="Calibri" w:hAnsi="Times New Roman" w:cs="Times New Roman"/>
          <w:sz w:val="20"/>
          <w:szCs w:val="20"/>
        </w:rPr>
      </w:pPr>
    </w:p>
    <w:p w:rsidR="00964873" w:rsidRPr="00964873" w:rsidRDefault="00964873" w:rsidP="00964873">
      <w:pPr>
        <w:jc w:val="right"/>
        <w:rPr>
          <w:rFonts w:ascii="Times New Roman" w:eastAsia="Calibri" w:hAnsi="Times New Roman" w:cs="Times New Roman"/>
        </w:rPr>
      </w:pPr>
      <w:r w:rsidRPr="00964873">
        <w:rPr>
          <w:rFonts w:ascii="Times New Roman" w:eastAsia="Calibri" w:hAnsi="Times New Roman" w:cs="Times New Roman"/>
        </w:rPr>
        <w:t>«Утверждаю»</w:t>
      </w:r>
    </w:p>
    <w:p w:rsidR="00964873" w:rsidRPr="00964873" w:rsidRDefault="00964873" w:rsidP="00964873">
      <w:pPr>
        <w:jc w:val="right"/>
        <w:rPr>
          <w:rFonts w:ascii="Times New Roman" w:eastAsia="Calibri" w:hAnsi="Times New Roman" w:cs="Times New Roman"/>
        </w:rPr>
      </w:pPr>
      <w:r w:rsidRPr="00964873">
        <w:rPr>
          <w:rFonts w:ascii="Times New Roman" w:eastAsia="Calibri" w:hAnsi="Times New Roman" w:cs="Times New Roman"/>
        </w:rPr>
        <w:t>Директор школы ______/ К.Н. Федяшева /</w:t>
      </w:r>
    </w:p>
    <w:p w:rsidR="00964873" w:rsidRPr="00964873" w:rsidRDefault="00964873" w:rsidP="00964873">
      <w:pPr>
        <w:jc w:val="right"/>
        <w:rPr>
          <w:rFonts w:ascii="Times New Roman" w:eastAsia="Calibri" w:hAnsi="Times New Roman" w:cs="Times New Roman"/>
        </w:rPr>
      </w:pPr>
      <w:r w:rsidRPr="00964873">
        <w:rPr>
          <w:rFonts w:ascii="Times New Roman" w:eastAsia="Calibri" w:hAnsi="Times New Roman" w:cs="Times New Roman"/>
        </w:rPr>
        <w:t>Приказ № ___ от ____________2021 г.</w:t>
      </w: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Default="00EC0937" w:rsidP="00EC0937">
      <w:pPr>
        <w:spacing w:after="0" w:line="100" w:lineRule="atLeast"/>
        <w:jc w:val="center"/>
        <w:rPr>
          <w:rFonts w:ascii="Times New Roman" w:hAnsi="Times New Roman" w:cs="Times New Roman"/>
          <w:b/>
          <w:sz w:val="28"/>
          <w:szCs w:val="28"/>
        </w:rPr>
      </w:pPr>
    </w:p>
    <w:p w:rsidR="00EC0937" w:rsidRPr="002A6865" w:rsidRDefault="002A6865" w:rsidP="002A6865">
      <w:pPr>
        <w:spacing w:after="0" w:line="100" w:lineRule="atLeast"/>
        <w:jc w:val="center"/>
        <w:outlineLvl w:val="0"/>
        <w:rPr>
          <w:rFonts w:ascii="Times New Roman" w:hAnsi="Times New Roman" w:cs="Calibri"/>
          <w:sz w:val="32"/>
          <w:szCs w:val="32"/>
        </w:rPr>
      </w:pPr>
      <w:r>
        <w:rPr>
          <w:rFonts w:ascii="Times New Roman" w:hAnsi="Times New Roman" w:cs="Times New Roman"/>
          <w:b/>
          <w:sz w:val="32"/>
          <w:szCs w:val="32"/>
        </w:rPr>
        <w:br/>
      </w:r>
      <w:r w:rsidR="007C5648">
        <w:rPr>
          <w:rFonts w:ascii="Times New Roman" w:hAnsi="Times New Roman" w:cs="Times New Roman"/>
          <w:b/>
          <w:sz w:val="32"/>
          <w:szCs w:val="32"/>
        </w:rPr>
        <w:t>А</w:t>
      </w:r>
      <w:r w:rsidR="00EC0937" w:rsidRPr="002A6865">
        <w:rPr>
          <w:rFonts w:ascii="Times New Roman" w:hAnsi="Times New Roman" w:cs="Times New Roman"/>
          <w:b/>
          <w:sz w:val="32"/>
          <w:szCs w:val="32"/>
        </w:rPr>
        <w:t>даптированная основная общеобразовательная программа начального общего образования обучающихся с нарушениями опорно-двигательного аппарата</w:t>
      </w:r>
      <w:r w:rsidR="00964873">
        <w:rPr>
          <w:rFonts w:ascii="Times New Roman" w:hAnsi="Times New Roman" w:cs="Times New Roman"/>
          <w:b/>
          <w:sz w:val="32"/>
          <w:szCs w:val="32"/>
        </w:rPr>
        <w:t xml:space="preserve"> </w:t>
      </w:r>
      <w:r w:rsidR="00964873" w:rsidRPr="00964873">
        <w:rPr>
          <w:rFonts w:ascii="Times New Roman" w:hAnsi="Times New Roman" w:cs="Times New Roman"/>
          <w:b/>
          <w:sz w:val="24"/>
          <w:szCs w:val="24"/>
        </w:rPr>
        <w:t>(вариант 6.3)</w:t>
      </w:r>
    </w:p>
    <w:p w:rsidR="00EC0937" w:rsidRPr="00FE7697" w:rsidRDefault="00EC0937" w:rsidP="00EC0937">
      <w:pPr>
        <w:spacing w:after="0" w:line="100" w:lineRule="atLeast"/>
        <w:jc w:val="center"/>
        <w:rPr>
          <w:rFonts w:ascii="Times New Roman" w:hAnsi="Times New Roman" w:cs="Times New Roman"/>
          <w:b/>
          <w:i/>
          <w:sz w:val="36"/>
          <w:szCs w:val="36"/>
        </w:rPr>
      </w:pPr>
    </w:p>
    <w:p w:rsidR="00EC0937" w:rsidRPr="00C46416" w:rsidRDefault="00EC0937" w:rsidP="00EC0937">
      <w:pPr>
        <w:rPr>
          <w:rFonts w:ascii="Times New Roman" w:hAnsi="Times New Roman"/>
          <w:sz w:val="36"/>
          <w:szCs w:val="36"/>
        </w:rPr>
      </w:pPr>
    </w:p>
    <w:p w:rsidR="00EC0937" w:rsidRDefault="00EC0937" w:rsidP="00EC0937">
      <w:pPr>
        <w:rPr>
          <w:rFonts w:ascii="Times New Roman" w:hAnsi="Times New Roman"/>
        </w:rPr>
      </w:pPr>
    </w:p>
    <w:p w:rsidR="00EC0937" w:rsidRPr="0004747F"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rPr>
          <w:rFonts w:ascii="Times New Roman" w:hAnsi="Times New Roman"/>
        </w:rPr>
      </w:pPr>
    </w:p>
    <w:p w:rsidR="00EC0937" w:rsidRDefault="00EC0937" w:rsidP="00EC0937">
      <w:pPr>
        <w:spacing w:after="0" w:line="360" w:lineRule="auto"/>
        <w:jc w:val="center"/>
        <w:outlineLvl w:val="0"/>
        <w:rPr>
          <w:b/>
          <w:bCs/>
        </w:rPr>
      </w:pPr>
    </w:p>
    <w:p w:rsidR="007C5648" w:rsidRDefault="007C5648" w:rsidP="00E30E82">
      <w:pPr>
        <w:spacing w:before="480" w:after="360" w:line="240" w:lineRule="auto"/>
        <w:outlineLvl w:val="0"/>
        <w:rPr>
          <w:rFonts w:ascii="Times New Roman" w:hAnsi="Times New Roman" w:cs="Times New Roman"/>
          <w:b/>
          <w:sz w:val="28"/>
          <w:szCs w:val="28"/>
        </w:rPr>
      </w:pPr>
    </w:p>
    <w:p w:rsidR="00EC0937" w:rsidRDefault="00EC0937" w:rsidP="00773A62">
      <w:pPr>
        <w:spacing w:before="480" w:after="360" w:line="240" w:lineRule="auto"/>
        <w:jc w:val="center"/>
        <w:outlineLvl w:val="0"/>
        <w:rPr>
          <w:rFonts w:ascii="Times New Roman" w:hAnsi="Times New Roman" w:cs="Times New Roman"/>
          <w:b/>
          <w:sz w:val="28"/>
          <w:szCs w:val="28"/>
        </w:rPr>
      </w:pPr>
      <w:r>
        <w:rPr>
          <w:rFonts w:ascii="Times New Roman" w:hAnsi="Times New Roman" w:cs="Times New Roman"/>
          <w:b/>
          <w:sz w:val="28"/>
          <w:szCs w:val="28"/>
        </w:rPr>
        <w:t>ОГЛАВЛЕНИЕ</w:t>
      </w:r>
    </w:p>
    <w:bookmarkStart w:id="0" w:name="_Toc413974290" w:displacedByCustomXml="next"/>
    <w:sdt>
      <w:sdtPr>
        <w:rPr>
          <w:rFonts w:asciiTheme="minorHAnsi" w:eastAsiaTheme="minorEastAsia" w:hAnsiTheme="minorHAnsi" w:cstheme="minorBidi"/>
          <w:b w:val="0"/>
          <w:bCs w:val="0"/>
          <w:sz w:val="22"/>
          <w:szCs w:val="22"/>
          <w:lang w:val="ru-RU" w:eastAsia="ru-RU"/>
        </w:rPr>
        <w:id w:val="16393395"/>
        <w:docPartObj>
          <w:docPartGallery w:val="Table of Contents"/>
          <w:docPartUnique/>
        </w:docPartObj>
      </w:sdtPr>
      <w:sdtContent>
        <w:p w:rsidR="00454BF9" w:rsidRPr="00964873" w:rsidRDefault="00454BF9">
          <w:pPr>
            <w:pStyle w:val="aff0"/>
            <w:rPr>
              <w:rFonts w:cs="Times New Roman"/>
              <w:lang w:val="ru-RU"/>
            </w:rPr>
          </w:pPr>
        </w:p>
        <w:p w:rsidR="00274658" w:rsidRPr="00A31207" w:rsidRDefault="00436FCF">
          <w:pPr>
            <w:pStyle w:val="12"/>
            <w:tabs>
              <w:tab w:val="right" w:leader="dot" w:pos="9345"/>
            </w:tabs>
            <w:rPr>
              <w:rFonts w:ascii="Times New Roman" w:hAnsi="Times New Roman" w:cs="Times New Roman"/>
              <w:noProof/>
              <w:sz w:val="28"/>
              <w:szCs w:val="28"/>
              <w:lang w:eastAsia="en-US"/>
            </w:rPr>
          </w:pPr>
          <w:r w:rsidRPr="00A31207">
            <w:rPr>
              <w:rFonts w:ascii="Times New Roman" w:hAnsi="Times New Roman" w:cs="Times New Roman"/>
              <w:sz w:val="28"/>
              <w:szCs w:val="28"/>
            </w:rPr>
            <w:fldChar w:fldCharType="begin"/>
          </w:r>
          <w:r w:rsidR="00454BF9" w:rsidRPr="00A31207">
            <w:rPr>
              <w:rFonts w:ascii="Times New Roman" w:hAnsi="Times New Roman" w:cs="Times New Roman"/>
              <w:sz w:val="28"/>
              <w:szCs w:val="28"/>
            </w:rPr>
            <w:instrText xml:space="preserve"> TOC \o "1-3" \h \z \u </w:instrText>
          </w:r>
          <w:r w:rsidRPr="00A31207">
            <w:rPr>
              <w:rFonts w:ascii="Times New Roman" w:hAnsi="Times New Roman" w:cs="Times New Roman"/>
              <w:sz w:val="28"/>
              <w:szCs w:val="28"/>
            </w:rPr>
            <w:fldChar w:fldCharType="separate"/>
          </w:r>
          <w:r w:rsidR="00274658" w:rsidRPr="00A31207">
            <w:rPr>
              <w:rFonts w:ascii="Times New Roman" w:hAnsi="Times New Roman" w:cs="Times New Roman"/>
              <w:noProof/>
              <w:sz w:val="28"/>
              <w:szCs w:val="28"/>
            </w:rPr>
            <w:t>1. ОБЩИЕ ПОЛОЖЕНИЯ</w:t>
          </w:r>
          <w:r w:rsidR="00274658" w:rsidRPr="00A31207">
            <w:rPr>
              <w:rFonts w:ascii="Times New Roman" w:hAnsi="Times New Roman" w:cs="Times New Roman"/>
              <w:noProof/>
              <w:sz w:val="28"/>
              <w:szCs w:val="28"/>
            </w:rPr>
            <w:tab/>
          </w:r>
          <w:r w:rsidRPr="00A31207">
            <w:rPr>
              <w:rFonts w:ascii="Times New Roman" w:hAnsi="Times New Roman" w:cs="Times New Roman"/>
              <w:noProof/>
              <w:sz w:val="28"/>
              <w:szCs w:val="28"/>
            </w:rPr>
            <w:fldChar w:fldCharType="begin"/>
          </w:r>
          <w:r w:rsidR="00274658" w:rsidRPr="00A31207">
            <w:rPr>
              <w:rFonts w:ascii="Times New Roman" w:hAnsi="Times New Roman" w:cs="Times New Roman"/>
              <w:noProof/>
              <w:sz w:val="28"/>
              <w:szCs w:val="28"/>
            </w:rPr>
            <w:instrText xml:space="preserve"> PAGEREF _Toc289117660 \h </w:instrText>
          </w:r>
          <w:r w:rsidRPr="00A31207">
            <w:rPr>
              <w:rFonts w:ascii="Times New Roman" w:hAnsi="Times New Roman" w:cs="Times New Roman"/>
              <w:noProof/>
              <w:sz w:val="28"/>
              <w:szCs w:val="28"/>
            </w:rPr>
          </w:r>
          <w:r w:rsidRPr="00A31207">
            <w:rPr>
              <w:rFonts w:ascii="Times New Roman" w:hAnsi="Times New Roman" w:cs="Times New Roman"/>
              <w:noProof/>
              <w:sz w:val="28"/>
              <w:szCs w:val="28"/>
            </w:rPr>
            <w:fldChar w:fldCharType="separate"/>
          </w:r>
          <w:r w:rsidR="00E84CDA">
            <w:rPr>
              <w:rFonts w:ascii="Times New Roman" w:hAnsi="Times New Roman" w:cs="Times New Roman"/>
              <w:noProof/>
              <w:sz w:val="28"/>
              <w:szCs w:val="28"/>
            </w:rPr>
            <w:t>3</w:t>
          </w:r>
          <w:r w:rsidRPr="00A31207">
            <w:rPr>
              <w:rFonts w:ascii="Times New Roman" w:hAnsi="Times New Roman" w:cs="Times New Roman"/>
              <w:noProof/>
              <w:sz w:val="28"/>
              <w:szCs w:val="28"/>
            </w:rPr>
            <w:fldChar w:fldCharType="end"/>
          </w:r>
        </w:p>
        <w:p w:rsidR="00274658" w:rsidRPr="00A31207" w:rsidRDefault="00E30E82">
          <w:pPr>
            <w:pStyle w:val="12"/>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 xml:space="preserve">        </w:t>
          </w:r>
          <w:r w:rsidR="00274658" w:rsidRPr="00A31207">
            <w:rPr>
              <w:rFonts w:ascii="Times New Roman" w:hAnsi="Times New Roman" w:cs="Times New Roman"/>
              <w:noProof/>
              <w:sz w:val="28"/>
              <w:szCs w:val="28"/>
            </w:rPr>
            <w:t>ПРИМЕРНАЯ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00274658" w:rsidRPr="00A31207">
            <w:rPr>
              <w:rFonts w:ascii="Times New Roman" w:hAnsi="Times New Roman" w:cs="Times New Roman"/>
              <w:noProof/>
              <w:sz w:val="28"/>
              <w:szCs w:val="28"/>
            </w:rPr>
            <w:tab/>
          </w:r>
          <w:r w:rsidR="00297746">
            <w:rPr>
              <w:rFonts w:ascii="Times New Roman" w:hAnsi="Times New Roman" w:cs="Times New Roman"/>
              <w:noProof/>
              <w:sz w:val="28"/>
              <w:szCs w:val="28"/>
            </w:rPr>
            <w:t>7</w:t>
          </w:r>
        </w:p>
        <w:p w:rsidR="00274658" w:rsidRPr="00A31207" w:rsidRDefault="00E30E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 xml:space="preserve">2. </w:t>
          </w:r>
          <w:r w:rsidR="00274658" w:rsidRPr="00A31207">
            <w:rPr>
              <w:rFonts w:ascii="Times New Roman" w:hAnsi="Times New Roman" w:cs="Times New Roman"/>
              <w:noProof/>
              <w:sz w:val="28"/>
              <w:szCs w:val="28"/>
            </w:rPr>
            <w:t xml:space="preserve"> Целевой раздел</w:t>
          </w:r>
          <w:r w:rsidR="00274658" w:rsidRPr="00A31207">
            <w:rPr>
              <w:rFonts w:ascii="Times New Roman" w:hAnsi="Times New Roman" w:cs="Times New Roman"/>
              <w:noProof/>
              <w:sz w:val="28"/>
              <w:szCs w:val="28"/>
            </w:rPr>
            <w:tab/>
          </w:r>
          <w:r w:rsidR="00297746">
            <w:rPr>
              <w:rFonts w:ascii="Times New Roman" w:hAnsi="Times New Roman" w:cs="Times New Roman"/>
              <w:noProof/>
              <w:sz w:val="28"/>
              <w:szCs w:val="28"/>
            </w:rPr>
            <w:t>7</w:t>
          </w:r>
        </w:p>
        <w:p w:rsidR="00274658" w:rsidRPr="00A31207" w:rsidRDefault="00E30E82" w:rsidP="00297746">
          <w:pPr>
            <w:pStyle w:val="30"/>
            <w:rPr>
              <w:lang w:eastAsia="en-US"/>
            </w:rPr>
          </w:pPr>
          <w:r>
            <w:t>2.1.</w:t>
          </w:r>
          <w:r w:rsidR="00274658" w:rsidRPr="00A31207">
            <w:t xml:space="preserve"> Пояснительная записка</w:t>
          </w:r>
          <w:r w:rsidR="00274658" w:rsidRPr="00A31207">
            <w:tab/>
          </w:r>
          <w:r w:rsidR="00297746">
            <w:t>7</w:t>
          </w:r>
        </w:p>
        <w:p w:rsidR="00274658" w:rsidRPr="00A31207" w:rsidRDefault="00E30E82" w:rsidP="00297746">
          <w:pPr>
            <w:pStyle w:val="30"/>
            <w:rPr>
              <w:lang w:eastAsia="en-US"/>
            </w:rPr>
          </w:pPr>
          <w:r>
            <w:t>2.</w:t>
          </w:r>
          <w:r w:rsidR="00274658" w:rsidRPr="00A31207">
            <w:t>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00274658" w:rsidRPr="00A31207">
            <w:tab/>
          </w:r>
          <w:r w:rsidR="00297746">
            <w:t>10</w:t>
          </w:r>
        </w:p>
        <w:p w:rsidR="00297746" w:rsidRDefault="00E30E82" w:rsidP="00297746">
          <w:pPr>
            <w:pStyle w:val="30"/>
          </w:pPr>
          <w:r>
            <w:t>2.</w:t>
          </w:r>
          <w:r w:rsidR="00274658" w:rsidRPr="00A31207">
            <w:t>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00274658" w:rsidRPr="00A31207">
            <w:tab/>
          </w:r>
          <w:r w:rsidR="00297746">
            <w:t>11</w:t>
          </w:r>
        </w:p>
        <w:p w:rsidR="00274658" w:rsidRPr="00297746" w:rsidRDefault="00E30E82" w:rsidP="00297746">
          <w:pPr>
            <w:pStyle w:val="30"/>
            <w:rPr>
              <w:lang w:eastAsia="en-US"/>
            </w:rPr>
          </w:pPr>
          <w:r w:rsidRPr="00297746">
            <w:t>3</w:t>
          </w:r>
          <w:r w:rsidR="00274658" w:rsidRPr="00297746">
            <w:t>. Содержательный раздел</w:t>
          </w:r>
          <w:r w:rsidR="00274658" w:rsidRPr="00297746">
            <w:tab/>
          </w:r>
          <w:r w:rsidR="00297746" w:rsidRPr="00297746">
            <w:t>11</w:t>
          </w:r>
        </w:p>
        <w:p w:rsidR="00274658" w:rsidRPr="00A31207" w:rsidRDefault="00E30E82" w:rsidP="00297746">
          <w:pPr>
            <w:pStyle w:val="30"/>
            <w:rPr>
              <w:lang w:eastAsia="en-US"/>
            </w:rPr>
          </w:pPr>
          <w:r>
            <w:t>3.</w:t>
          </w:r>
          <w:r w:rsidR="00274658" w:rsidRPr="00A31207">
            <w:t>1. Программа формирования базовых учебных действий</w:t>
          </w:r>
          <w:r w:rsidR="00274658" w:rsidRPr="00A31207">
            <w:tab/>
          </w:r>
          <w:r w:rsidR="00436FCF" w:rsidRPr="00A31207">
            <w:fldChar w:fldCharType="begin"/>
          </w:r>
          <w:r w:rsidR="00274658" w:rsidRPr="00A31207">
            <w:instrText xml:space="preserve"> PAGEREF _Toc289117692 \h </w:instrText>
          </w:r>
          <w:r w:rsidR="00436FCF" w:rsidRPr="00A31207">
            <w:fldChar w:fldCharType="separate"/>
          </w:r>
          <w:r w:rsidR="00E84CDA">
            <w:t>11</w:t>
          </w:r>
          <w:r w:rsidR="00436FCF" w:rsidRPr="00A31207">
            <w:fldChar w:fldCharType="end"/>
          </w:r>
        </w:p>
        <w:p w:rsidR="00274658" w:rsidRPr="00A31207" w:rsidRDefault="00E30E82" w:rsidP="00297746">
          <w:pPr>
            <w:pStyle w:val="30"/>
            <w:rPr>
              <w:lang w:eastAsia="en-US"/>
            </w:rPr>
          </w:pPr>
          <w:r>
            <w:t>3</w:t>
          </w:r>
          <w:r w:rsidR="00274658" w:rsidRPr="00A31207">
            <w:t>.2. Программы учебных предметов, курсов  коррекционно-развивающей области</w:t>
          </w:r>
          <w:r w:rsidR="00274658" w:rsidRPr="00A31207">
            <w:tab/>
          </w:r>
          <w:r w:rsidR="00297746">
            <w:t>11</w:t>
          </w:r>
        </w:p>
        <w:p w:rsidR="00274658" w:rsidRPr="00A31207" w:rsidRDefault="00E30E82" w:rsidP="00297746">
          <w:pPr>
            <w:pStyle w:val="30"/>
            <w:rPr>
              <w:lang w:eastAsia="en-US"/>
            </w:rPr>
          </w:pPr>
          <w:r>
            <w:t>3</w:t>
          </w:r>
          <w:r w:rsidR="00274658" w:rsidRPr="00A31207">
            <w:t>.3. Программа духовно-нравственного развития, воспитания</w:t>
          </w:r>
          <w:r w:rsidR="00274658" w:rsidRPr="00A31207">
            <w:tab/>
          </w:r>
          <w:r w:rsidR="00297746">
            <w:t>23</w:t>
          </w:r>
        </w:p>
        <w:p w:rsidR="00274658" w:rsidRPr="00A31207" w:rsidRDefault="00E30E82" w:rsidP="00297746">
          <w:pPr>
            <w:pStyle w:val="30"/>
            <w:rPr>
              <w:lang w:eastAsia="en-US"/>
            </w:rPr>
          </w:pPr>
          <w:r>
            <w:t>3</w:t>
          </w:r>
          <w:r w:rsidR="00274658" w:rsidRPr="00A31207">
            <w:t>.4. Программа формирования экологической культуры, здорового и безопасного образа жизни</w:t>
          </w:r>
          <w:r w:rsidR="00274658" w:rsidRPr="00A31207">
            <w:tab/>
          </w:r>
          <w:r w:rsidR="00297746">
            <w:t>24</w:t>
          </w:r>
        </w:p>
        <w:p w:rsidR="00274658" w:rsidRPr="00A31207" w:rsidRDefault="00E30E82" w:rsidP="00297746">
          <w:pPr>
            <w:pStyle w:val="30"/>
            <w:rPr>
              <w:lang w:eastAsia="en-US"/>
            </w:rPr>
          </w:pPr>
          <w:r>
            <w:t>3</w:t>
          </w:r>
          <w:r w:rsidR="00274658" w:rsidRPr="00A31207">
            <w:t>.5. Программа коррекционной работы</w:t>
          </w:r>
          <w:r w:rsidR="00274658" w:rsidRPr="00A31207">
            <w:tab/>
          </w:r>
          <w:r w:rsidR="00297746">
            <w:t>24</w:t>
          </w:r>
        </w:p>
        <w:p w:rsidR="00274658" w:rsidRPr="00A31207" w:rsidRDefault="00E30E82" w:rsidP="00297746">
          <w:pPr>
            <w:pStyle w:val="30"/>
            <w:rPr>
              <w:lang w:eastAsia="en-US"/>
            </w:rPr>
          </w:pPr>
          <w:r>
            <w:t>3</w:t>
          </w:r>
          <w:r w:rsidR="00274658" w:rsidRPr="00A31207">
            <w:t>.6. Программа внеурочной деятельности</w:t>
          </w:r>
          <w:r w:rsidR="00274658" w:rsidRPr="00A31207">
            <w:tab/>
          </w:r>
          <w:r w:rsidR="00297746">
            <w:t>25</w:t>
          </w:r>
        </w:p>
        <w:p w:rsidR="00274658" w:rsidRPr="00A31207" w:rsidRDefault="00E30E82">
          <w:pPr>
            <w:pStyle w:val="20"/>
            <w:tabs>
              <w:tab w:val="right" w:leader="dot" w:pos="9345"/>
            </w:tabs>
            <w:rPr>
              <w:rFonts w:ascii="Times New Roman" w:hAnsi="Times New Roman" w:cs="Times New Roman"/>
              <w:noProof/>
              <w:sz w:val="28"/>
              <w:szCs w:val="28"/>
              <w:lang w:eastAsia="en-US"/>
            </w:rPr>
          </w:pPr>
          <w:r>
            <w:rPr>
              <w:rFonts w:ascii="Times New Roman" w:hAnsi="Times New Roman" w:cs="Times New Roman"/>
              <w:noProof/>
              <w:sz w:val="28"/>
              <w:szCs w:val="28"/>
            </w:rPr>
            <w:t>4.</w:t>
          </w:r>
          <w:r w:rsidR="00274658" w:rsidRPr="00A31207">
            <w:rPr>
              <w:rFonts w:ascii="Times New Roman" w:hAnsi="Times New Roman" w:cs="Times New Roman"/>
              <w:noProof/>
              <w:sz w:val="28"/>
              <w:szCs w:val="28"/>
            </w:rPr>
            <w:t>Организационный раздел</w:t>
          </w:r>
          <w:r w:rsidR="00274658" w:rsidRPr="00A31207">
            <w:rPr>
              <w:rFonts w:ascii="Times New Roman" w:hAnsi="Times New Roman" w:cs="Times New Roman"/>
              <w:noProof/>
              <w:sz w:val="28"/>
              <w:szCs w:val="28"/>
            </w:rPr>
            <w:tab/>
          </w:r>
          <w:r w:rsidR="00297746">
            <w:rPr>
              <w:rFonts w:ascii="Times New Roman" w:hAnsi="Times New Roman" w:cs="Times New Roman"/>
              <w:noProof/>
              <w:sz w:val="28"/>
              <w:szCs w:val="28"/>
            </w:rPr>
            <w:t>26</w:t>
          </w:r>
        </w:p>
        <w:p w:rsidR="00274658" w:rsidRPr="00A31207" w:rsidRDefault="00E30E82" w:rsidP="00297746">
          <w:pPr>
            <w:pStyle w:val="30"/>
            <w:rPr>
              <w:lang w:eastAsia="en-US"/>
            </w:rPr>
          </w:pPr>
          <w:r>
            <w:t>4.</w:t>
          </w:r>
          <w:r w:rsidR="00274658" w:rsidRPr="00A31207">
            <w:t>1. Учебный план</w:t>
          </w:r>
          <w:r w:rsidR="00274658" w:rsidRPr="00A31207">
            <w:tab/>
          </w:r>
          <w:r w:rsidR="00297746">
            <w:t>26</w:t>
          </w:r>
        </w:p>
        <w:p w:rsidR="00274658" w:rsidRPr="00A31207" w:rsidRDefault="00E30E82" w:rsidP="00297746">
          <w:pPr>
            <w:pStyle w:val="30"/>
            <w:rPr>
              <w:lang w:eastAsia="en-US"/>
            </w:rPr>
          </w:pPr>
          <w:r>
            <w:t>4.</w:t>
          </w:r>
          <w:r w:rsidR="00274658" w:rsidRPr="00A31207">
            <w:t>2. Система условий реализации адаптированной основной общеобразовательной программы начального общего образования</w:t>
          </w:r>
          <w:r w:rsidR="00274658" w:rsidRPr="00A31207">
            <w:tab/>
          </w:r>
          <w:r w:rsidR="00DC1A0C">
            <w:t>34</w:t>
          </w:r>
        </w:p>
        <w:p w:rsidR="004933BE" w:rsidRPr="007C5648" w:rsidRDefault="00436FCF">
          <w:r w:rsidRPr="00A31207">
            <w:rPr>
              <w:rFonts w:ascii="Times New Roman" w:hAnsi="Times New Roman" w:cs="Times New Roman"/>
              <w:b/>
              <w:sz w:val="28"/>
              <w:szCs w:val="28"/>
            </w:rPr>
            <w:fldChar w:fldCharType="end"/>
          </w:r>
        </w:p>
      </w:sdtContent>
    </w:sdt>
    <w:p w:rsidR="00EC0937" w:rsidRPr="00577390" w:rsidRDefault="00EC0937" w:rsidP="004933BE">
      <w:pPr>
        <w:pStyle w:val="1"/>
        <w:rPr>
          <w:sz w:val="24"/>
          <w:szCs w:val="24"/>
        </w:rPr>
      </w:pPr>
      <w:bookmarkStart w:id="1" w:name="_Toc289117660"/>
      <w:r w:rsidRPr="00577390">
        <w:rPr>
          <w:sz w:val="24"/>
          <w:szCs w:val="24"/>
        </w:rPr>
        <w:lastRenderedPageBreak/>
        <w:t>1. ОБЩИЕ ПОЛОЖЕНИЯ</w:t>
      </w:r>
      <w:bookmarkEnd w:id="0"/>
      <w:bookmarkEnd w:id="1"/>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b/>
          <w:sz w:val="24"/>
          <w:szCs w:val="24"/>
        </w:rPr>
        <w:t xml:space="preserve">Определение и назначение адаптированной основной общеобразовательной программы начального общего образования </w:t>
      </w:r>
      <w:proofErr w:type="gramStart"/>
      <w:r w:rsidRPr="00577390">
        <w:rPr>
          <w:rFonts w:ascii="Times New Roman" w:hAnsi="Times New Roman" w:cs="Times New Roman"/>
          <w:b/>
          <w:sz w:val="24"/>
          <w:szCs w:val="24"/>
        </w:rPr>
        <w:t>обучающихся</w:t>
      </w:r>
      <w:proofErr w:type="gramEnd"/>
      <w:r w:rsidRPr="00577390">
        <w:rPr>
          <w:rFonts w:ascii="Times New Roman" w:hAnsi="Times New Roman" w:cs="Times New Roman"/>
          <w:b/>
          <w:sz w:val="24"/>
          <w:szCs w:val="24"/>
        </w:rPr>
        <w:t xml:space="preserve"> с нарушениями </w:t>
      </w:r>
      <w:proofErr w:type="spellStart"/>
      <w:r w:rsidRPr="00577390">
        <w:rPr>
          <w:rFonts w:ascii="Times New Roman" w:hAnsi="Times New Roman" w:cs="Times New Roman"/>
          <w:b/>
          <w:sz w:val="24"/>
          <w:szCs w:val="24"/>
        </w:rPr>
        <w:t>опопрно</w:t>
      </w:r>
      <w:proofErr w:type="spellEnd"/>
      <w:r w:rsidRPr="00577390">
        <w:rPr>
          <w:rFonts w:ascii="Times New Roman" w:hAnsi="Times New Roman" w:cs="Times New Roman"/>
          <w:b/>
          <w:sz w:val="24"/>
          <w:szCs w:val="24"/>
        </w:rPr>
        <w:t>-двигательного аппарата</w:t>
      </w:r>
    </w:p>
    <w:p w:rsidR="00EC0937" w:rsidRPr="00577390" w:rsidRDefault="00EC0937" w:rsidP="00221D9A">
      <w:pPr>
        <w:spacing w:after="0" w:line="360" w:lineRule="auto"/>
        <w:ind w:firstLine="709"/>
        <w:jc w:val="both"/>
        <w:rPr>
          <w:rFonts w:ascii="Times New Roman" w:hAnsi="Times New Roman" w:cs="Times New Roman"/>
          <w:sz w:val="24"/>
          <w:szCs w:val="24"/>
        </w:rPr>
      </w:pPr>
      <w:proofErr w:type="gramStart"/>
      <w:r w:rsidRPr="00577390">
        <w:rPr>
          <w:rFonts w:ascii="Times New Roman" w:hAnsi="Times New Roman" w:cs="Times New Roman"/>
          <w:sz w:val="24"/>
          <w:szCs w:val="24"/>
        </w:rPr>
        <w:t>Адаптированная основная общеобразовательная программа (</w:t>
      </w:r>
      <w:proofErr w:type="spellStart"/>
      <w:r w:rsidRPr="00577390">
        <w:rPr>
          <w:rFonts w:ascii="Times New Roman" w:hAnsi="Times New Roman" w:cs="Times New Roman"/>
          <w:sz w:val="24"/>
          <w:szCs w:val="24"/>
        </w:rPr>
        <w:t>далееАООП</w:t>
      </w:r>
      <w:proofErr w:type="spellEnd"/>
      <w:r w:rsidRPr="00577390">
        <w:rPr>
          <w:rFonts w:ascii="Times New Roman" w:hAnsi="Times New Roman" w:cs="Times New Roman"/>
          <w:sz w:val="24"/>
          <w:szCs w:val="24"/>
        </w:rPr>
        <w:t>) начального общего образования (далее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roofErr w:type="gramEnd"/>
    </w:p>
    <w:p w:rsidR="00EC0937" w:rsidRPr="00577390" w:rsidRDefault="00EC0937" w:rsidP="00221D9A">
      <w:pPr>
        <w:pStyle w:val="ConsPlusNormal"/>
        <w:spacing w:line="360" w:lineRule="auto"/>
        <w:ind w:firstLine="709"/>
        <w:jc w:val="both"/>
        <w:rPr>
          <w:rFonts w:ascii="Times New Roman" w:hAnsi="Times New Roman" w:cs="Times New Roman"/>
          <w:sz w:val="24"/>
          <w:szCs w:val="24"/>
        </w:rPr>
      </w:pPr>
      <w:proofErr w:type="gramStart"/>
      <w:r w:rsidRPr="00577390">
        <w:rPr>
          <w:rFonts w:ascii="Times New Roman" w:hAnsi="Times New Roman" w:cs="Times New Roman"/>
          <w:sz w:val="24"/>
          <w:szCs w:val="24"/>
        </w:rPr>
        <w:t xml:space="preserve">АООП НОО для обучающихся с НОДА </w:t>
      </w:r>
      <w:r w:rsidR="00E30E82" w:rsidRPr="00577390">
        <w:rPr>
          <w:rFonts w:ascii="Times New Roman" w:hAnsi="Times New Roman" w:cs="Times New Roman"/>
          <w:sz w:val="24"/>
          <w:szCs w:val="24"/>
        </w:rPr>
        <w:t xml:space="preserve"> </w:t>
      </w:r>
      <w:proofErr w:type="spellStart"/>
      <w:r w:rsidR="00E30E82" w:rsidRPr="00577390">
        <w:rPr>
          <w:rFonts w:ascii="Times New Roman" w:hAnsi="Times New Roman" w:cs="Times New Roman"/>
          <w:sz w:val="24"/>
          <w:szCs w:val="24"/>
        </w:rPr>
        <w:t>разрабатотана</w:t>
      </w:r>
      <w:proofErr w:type="spellEnd"/>
      <w:r w:rsidR="00E30E82" w:rsidRPr="00577390">
        <w:rPr>
          <w:rFonts w:ascii="Times New Roman" w:hAnsi="Times New Roman" w:cs="Times New Roman"/>
          <w:sz w:val="24"/>
          <w:szCs w:val="24"/>
        </w:rPr>
        <w:t xml:space="preserve">  и утверждена МБОУ «Кичуйская СОШ»</w:t>
      </w:r>
      <w:r w:rsidRPr="00577390">
        <w:rPr>
          <w:rFonts w:ascii="Times New Roman" w:hAnsi="Times New Roman" w:cs="Times New Roman"/>
          <w:sz w:val="24"/>
          <w:szCs w:val="24"/>
        </w:rPr>
        <w:t xml:space="preserve">,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детей с НОДА на основе Примерной адаптированной </w:t>
      </w:r>
      <w:proofErr w:type="spellStart"/>
      <w:r w:rsidRPr="00577390">
        <w:rPr>
          <w:rFonts w:ascii="Times New Roman" w:hAnsi="Times New Roman" w:cs="Times New Roman"/>
          <w:sz w:val="24"/>
          <w:szCs w:val="24"/>
        </w:rPr>
        <w:t>основнойобщеобразовательной</w:t>
      </w:r>
      <w:proofErr w:type="spellEnd"/>
      <w:r w:rsidRPr="00577390">
        <w:rPr>
          <w:rFonts w:ascii="Times New Roman" w:hAnsi="Times New Roman" w:cs="Times New Roman"/>
          <w:sz w:val="24"/>
          <w:szCs w:val="24"/>
        </w:rPr>
        <w:t xml:space="preserve"> программы начального общего образования для обучающихся с НОДА.</w:t>
      </w:r>
      <w:proofErr w:type="gramEnd"/>
    </w:p>
    <w:p w:rsidR="00EC0937" w:rsidRPr="00577390" w:rsidRDefault="00EC0937" w:rsidP="00221D9A">
      <w:pPr>
        <w:pStyle w:val="ConsPlusNormal"/>
        <w:spacing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 xml:space="preserve">Адаптированная основная образовательная программа начального общего образования для </w:t>
      </w:r>
      <w:proofErr w:type="gramStart"/>
      <w:r w:rsidRPr="00577390">
        <w:rPr>
          <w:rFonts w:ascii="Times New Roman" w:hAnsi="Times New Roman" w:cs="Times New Roman"/>
          <w:sz w:val="24"/>
          <w:szCs w:val="24"/>
        </w:rPr>
        <w:t>обучающихся</w:t>
      </w:r>
      <w:proofErr w:type="gramEnd"/>
      <w:r w:rsidRPr="00577390">
        <w:rPr>
          <w:rFonts w:ascii="Times New Roman" w:hAnsi="Times New Roman" w:cs="Times New Roman"/>
          <w:sz w:val="24"/>
          <w:szCs w:val="24"/>
        </w:rPr>
        <w:t xml:space="preserve"> с НОДА определяет содержание образования, ожидаемые результаты и условия ее реализации.</w:t>
      </w:r>
    </w:p>
    <w:p w:rsidR="00EC0937" w:rsidRPr="00577390" w:rsidRDefault="00EC0937" w:rsidP="00221D9A">
      <w:pPr>
        <w:pStyle w:val="a5"/>
        <w:spacing w:line="360" w:lineRule="auto"/>
        <w:ind w:firstLine="709"/>
        <w:rPr>
          <w:szCs w:val="24"/>
        </w:rPr>
      </w:pPr>
      <w:r w:rsidRPr="00577390">
        <w:rPr>
          <w:szCs w:val="24"/>
        </w:rPr>
        <w:t xml:space="preserve">Нормативно-правовую базу разработки АООП НОО для </w:t>
      </w:r>
      <w:proofErr w:type="gramStart"/>
      <w:r w:rsidRPr="00577390">
        <w:rPr>
          <w:szCs w:val="24"/>
        </w:rPr>
        <w:t>обучающихся</w:t>
      </w:r>
      <w:proofErr w:type="gramEnd"/>
      <w:r w:rsidRPr="00577390">
        <w:rPr>
          <w:szCs w:val="24"/>
        </w:rPr>
        <w:t xml:space="preserve"> с НОДА составляют: </w:t>
      </w:r>
    </w:p>
    <w:p w:rsidR="00EC0937" w:rsidRPr="00577390" w:rsidRDefault="00EC0937" w:rsidP="00221D9A">
      <w:pPr>
        <w:pStyle w:val="a6"/>
        <w:numPr>
          <w:ilvl w:val="0"/>
          <w:numId w:val="1"/>
        </w:numPr>
        <w:spacing w:after="0" w:line="360" w:lineRule="auto"/>
        <w:ind w:left="0" w:firstLine="709"/>
        <w:jc w:val="both"/>
        <w:rPr>
          <w:rFonts w:ascii="Times New Roman" w:hAnsi="Times New Roman"/>
          <w:sz w:val="24"/>
          <w:szCs w:val="24"/>
        </w:rPr>
      </w:pPr>
      <w:r w:rsidRPr="00577390">
        <w:rPr>
          <w:rFonts w:ascii="Times New Roman" w:hAnsi="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577390" w:rsidRDefault="00EC0937" w:rsidP="00221D9A">
      <w:pPr>
        <w:pStyle w:val="a6"/>
        <w:numPr>
          <w:ilvl w:val="0"/>
          <w:numId w:val="1"/>
        </w:numPr>
        <w:spacing w:after="0" w:line="360" w:lineRule="auto"/>
        <w:ind w:left="0" w:firstLine="709"/>
        <w:jc w:val="both"/>
        <w:rPr>
          <w:rFonts w:ascii="Times New Roman" w:hAnsi="Times New Roman"/>
          <w:sz w:val="24"/>
          <w:szCs w:val="24"/>
        </w:rPr>
      </w:pPr>
      <w:r w:rsidRPr="00577390">
        <w:rPr>
          <w:rFonts w:ascii="Times New Roman" w:hAnsi="Times New Roman"/>
          <w:sz w:val="24"/>
          <w:szCs w:val="24"/>
        </w:rPr>
        <w:t xml:space="preserve">Федеральный государственный образовательный стандарт начального общего образования для </w:t>
      </w:r>
      <w:proofErr w:type="gramStart"/>
      <w:r w:rsidRPr="00577390">
        <w:rPr>
          <w:rFonts w:ascii="Times New Roman" w:hAnsi="Times New Roman"/>
          <w:sz w:val="24"/>
          <w:szCs w:val="24"/>
        </w:rPr>
        <w:t>обучающихся</w:t>
      </w:r>
      <w:proofErr w:type="gramEnd"/>
      <w:r w:rsidRPr="00577390">
        <w:rPr>
          <w:rFonts w:ascii="Times New Roman" w:hAnsi="Times New Roman"/>
          <w:sz w:val="24"/>
          <w:szCs w:val="24"/>
        </w:rPr>
        <w:t xml:space="preserve"> с ОВЗ; </w:t>
      </w:r>
    </w:p>
    <w:p w:rsidR="00EC0937" w:rsidRPr="00577390" w:rsidRDefault="00EC0937" w:rsidP="00221D9A">
      <w:pPr>
        <w:pStyle w:val="a6"/>
        <w:numPr>
          <w:ilvl w:val="0"/>
          <w:numId w:val="1"/>
        </w:numPr>
        <w:spacing w:after="0" w:line="360" w:lineRule="auto"/>
        <w:ind w:left="0" w:firstLine="709"/>
        <w:jc w:val="both"/>
        <w:rPr>
          <w:rFonts w:ascii="Times New Roman" w:hAnsi="Times New Roman"/>
          <w:sz w:val="24"/>
          <w:szCs w:val="24"/>
        </w:rPr>
      </w:pPr>
      <w:r w:rsidRPr="00577390">
        <w:rPr>
          <w:rFonts w:ascii="Times New Roman" w:hAnsi="Times New Roman"/>
          <w:sz w:val="24"/>
          <w:szCs w:val="24"/>
        </w:rPr>
        <w:t xml:space="preserve">Нормативно-методические документы </w:t>
      </w:r>
      <w:proofErr w:type="spellStart"/>
      <w:r w:rsidRPr="00577390">
        <w:rPr>
          <w:rFonts w:ascii="Times New Roman" w:hAnsi="Times New Roman"/>
          <w:sz w:val="24"/>
          <w:szCs w:val="24"/>
        </w:rPr>
        <w:t>Минобрнауки</w:t>
      </w:r>
      <w:proofErr w:type="spellEnd"/>
      <w:r w:rsidRPr="00577390">
        <w:rPr>
          <w:rFonts w:ascii="Times New Roman" w:hAnsi="Times New Roman"/>
          <w:sz w:val="24"/>
          <w:szCs w:val="24"/>
        </w:rPr>
        <w:t xml:space="preserve"> Российской Федерации и другие нормативно-правовые акты в области образования;</w:t>
      </w:r>
    </w:p>
    <w:p w:rsidR="00EC0937" w:rsidRPr="00577390" w:rsidRDefault="00EC0937" w:rsidP="00221D9A">
      <w:pPr>
        <w:pStyle w:val="a6"/>
        <w:numPr>
          <w:ilvl w:val="0"/>
          <w:numId w:val="1"/>
        </w:numPr>
        <w:spacing w:after="0" w:line="360" w:lineRule="auto"/>
        <w:ind w:left="0" w:firstLine="709"/>
        <w:jc w:val="both"/>
        <w:rPr>
          <w:rFonts w:ascii="Times New Roman" w:hAnsi="Times New Roman"/>
          <w:sz w:val="24"/>
          <w:szCs w:val="24"/>
        </w:rPr>
      </w:pPr>
      <w:r w:rsidRPr="00577390">
        <w:rPr>
          <w:rFonts w:ascii="Times New Roman" w:hAnsi="Times New Roman"/>
          <w:sz w:val="24"/>
          <w:szCs w:val="24"/>
        </w:rPr>
        <w:t>Примерная адаптированная основная общеобразовательная программа начального общего образования (</w:t>
      </w:r>
      <w:proofErr w:type="spellStart"/>
      <w:r w:rsidRPr="00577390">
        <w:rPr>
          <w:rFonts w:ascii="Times New Roman" w:hAnsi="Times New Roman"/>
          <w:sz w:val="24"/>
          <w:szCs w:val="24"/>
        </w:rPr>
        <w:t>ПрАООП</w:t>
      </w:r>
      <w:proofErr w:type="spellEnd"/>
      <w:r w:rsidRPr="00577390">
        <w:rPr>
          <w:rFonts w:ascii="Times New Roman" w:hAnsi="Times New Roman"/>
          <w:sz w:val="24"/>
          <w:szCs w:val="24"/>
        </w:rPr>
        <w:t xml:space="preserve">) на основе ФГОС для </w:t>
      </w:r>
      <w:proofErr w:type="gramStart"/>
      <w:r w:rsidRPr="00577390">
        <w:rPr>
          <w:rFonts w:ascii="Times New Roman" w:hAnsi="Times New Roman"/>
          <w:sz w:val="24"/>
          <w:szCs w:val="24"/>
        </w:rPr>
        <w:t>обучающихся</w:t>
      </w:r>
      <w:proofErr w:type="gramEnd"/>
      <w:r w:rsidRPr="00577390">
        <w:rPr>
          <w:rFonts w:ascii="Times New Roman" w:hAnsi="Times New Roman"/>
          <w:sz w:val="24"/>
          <w:szCs w:val="24"/>
        </w:rPr>
        <w:t xml:space="preserve"> с ОВЗ;</w:t>
      </w:r>
    </w:p>
    <w:p w:rsidR="00EC0937" w:rsidRPr="00577390" w:rsidRDefault="00EC0937" w:rsidP="00221D9A">
      <w:pPr>
        <w:pStyle w:val="a6"/>
        <w:numPr>
          <w:ilvl w:val="0"/>
          <w:numId w:val="1"/>
        </w:numPr>
        <w:spacing w:after="0" w:line="360" w:lineRule="auto"/>
        <w:ind w:left="0" w:firstLine="709"/>
        <w:jc w:val="both"/>
        <w:rPr>
          <w:rFonts w:ascii="Times New Roman" w:hAnsi="Times New Roman"/>
          <w:sz w:val="24"/>
          <w:szCs w:val="24"/>
        </w:rPr>
      </w:pPr>
      <w:r w:rsidRPr="00577390">
        <w:rPr>
          <w:rFonts w:ascii="Times New Roman" w:hAnsi="Times New Roman"/>
          <w:sz w:val="24"/>
          <w:szCs w:val="24"/>
        </w:rPr>
        <w:t>Устав образовательной организации.</w:t>
      </w:r>
    </w:p>
    <w:p w:rsidR="00EC0937" w:rsidRPr="00577390" w:rsidRDefault="00EC0937" w:rsidP="00221D9A">
      <w:pPr>
        <w:tabs>
          <w:tab w:val="left" w:pos="0"/>
          <w:tab w:val="right" w:leader="dot" w:pos="9639"/>
        </w:tabs>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b/>
          <w:sz w:val="24"/>
          <w:szCs w:val="24"/>
        </w:rPr>
        <w:t xml:space="preserve">Структура адаптированной основной общеобразовательной программы начального общего образования </w:t>
      </w:r>
      <w:proofErr w:type="gramStart"/>
      <w:r w:rsidRPr="00577390">
        <w:rPr>
          <w:rFonts w:ascii="Times New Roman" w:hAnsi="Times New Roman" w:cs="Times New Roman"/>
          <w:b/>
          <w:sz w:val="24"/>
          <w:szCs w:val="24"/>
        </w:rPr>
        <w:t>обучающихся</w:t>
      </w:r>
      <w:proofErr w:type="gramEnd"/>
      <w:r w:rsidRPr="00577390">
        <w:rPr>
          <w:rFonts w:ascii="Times New Roman" w:hAnsi="Times New Roman" w:cs="Times New Roman"/>
          <w:b/>
          <w:sz w:val="24"/>
          <w:szCs w:val="24"/>
        </w:rPr>
        <w:t xml:space="preserve"> с нарушениями опорно-двигательного аппарата </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lastRenderedPageBreak/>
        <w:t>Адаптированная основная образовательная программа начального общего образования для обучающихся с НОДА состоит из двух частей</w:t>
      </w:r>
      <w:r w:rsidRPr="00577390">
        <w:rPr>
          <w:rStyle w:val="a3"/>
          <w:rFonts w:ascii="Times New Roman" w:hAnsi="Times New Roman" w:cs="Times New Roman"/>
          <w:sz w:val="24"/>
          <w:szCs w:val="24"/>
        </w:rPr>
        <w:footnoteReference w:id="1"/>
      </w:r>
      <w:r w:rsidRPr="00577390">
        <w:rPr>
          <w:rFonts w:ascii="Times New Roman" w:hAnsi="Times New Roman" w:cs="Times New Roman"/>
          <w:sz w:val="24"/>
          <w:szCs w:val="24"/>
        </w:rPr>
        <w:t>:</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 обязательной части,</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 части, формируемой участниками образовательных отношений.</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 xml:space="preserve">Соотношение частей и их объем определяется ФГОС начального общего образования </w:t>
      </w:r>
      <w:proofErr w:type="gramStart"/>
      <w:r w:rsidRPr="00577390">
        <w:rPr>
          <w:rFonts w:ascii="Times New Roman" w:hAnsi="Times New Roman" w:cs="Times New Roman"/>
          <w:sz w:val="24"/>
          <w:szCs w:val="24"/>
        </w:rPr>
        <w:t>для</w:t>
      </w:r>
      <w:proofErr w:type="gramEnd"/>
      <w:r w:rsidRPr="00577390">
        <w:rPr>
          <w:rFonts w:ascii="Times New Roman" w:hAnsi="Times New Roman" w:cs="Times New Roman"/>
          <w:sz w:val="24"/>
          <w:szCs w:val="24"/>
        </w:rPr>
        <w:t xml:space="preserve"> обучающихся с НОДА.</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В структуре каждого варианта адаптированной программы представлены:</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 xml:space="preserve">1.Пояснительная записка, в которой раскрыты: </w:t>
      </w:r>
      <w:r w:rsidRPr="00577390">
        <w:rPr>
          <w:rFonts w:ascii="Times New Roman" w:hAnsi="Times New Roman" w:cs="Times New Roman"/>
          <w:iCs/>
          <w:sz w:val="24"/>
          <w:szCs w:val="24"/>
        </w:rPr>
        <w:t xml:space="preserve">цель и задачи ОП, срок освоения АООП и АОП, </w:t>
      </w:r>
      <w:r w:rsidRPr="00577390">
        <w:rPr>
          <w:rFonts w:ascii="Times New Roman" w:hAnsi="Times New Roman" w:cs="Times New Roman"/>
          <w:sz w:val="24"/>
          <w:szCs w:val="24"/>
        </w:rPr>
        <w:t xml:space="preserve">психолого-педагогическая характеристика </w:t>
      </w:r>
      <w:proofErr w:type="gramStart"/>
      <w:r w:rsidRPr="00577390">
        <w:rPr>
          <w:rFonts w:ascii="Times New Roman" w:hAnsi="Times New Roman" w:cs="Times New Roman"/>
          <w:sz w:val="24"/>
          <w:szCs w:val="24"/>
        </w:rPr>
        <w:t>обучающихся</w:t>
      </w:r>
      <w:proofErr w:type="gramEnd"/>
      <w:r w:rsidRPr="00577390">
        <w:rPr>
          <w:rFonts w:ascii="Times New Roman" w:hAnsi="Times New Roman" w:cs="Times New Roman"/>
          <w:sz w:val="24"/>
          <w:szCs w:val="24"/>
        </w:rPr>
        <w:t xml:space="preserve"> (требования к развитию обучающихся).</w:t>
      </w:r>
    </w:p>
    <w:p w:rsidR="00EC0937" w:rsidRPr="00577390" w:rsidRDefault="00EC0937" w:rsidP="00221D9A">
      <w:pPr>
        <w:spacing w:after="0" w:line="360" w:lineRule="auto"/>
        <w:ind w:firstLine="709"/>
        <w:jc w:val="both"/>
        <w:rPr>
          <w:rFonts w:ascii="Times New Roman" w:hAnsi="Times New Roman" w:cs="Times New Roman"/>
          <w:spacing w:val="2"/>
          <w:sz w:val="24"/>
          <w:szCs w:val="24"/>
        </w:rPr>
      </w:pPr>
      <w:r w:rsidRPr="00577390">
        <w:rPr>
          <w:rFonts w:ascii="Times New Roman" w:hAnsi="Times New Roman" w:cs="Times New Roman"/>
          <w:sz w:val="24"/>
          <w:szCs w:val="24"/>
        </w:rPr>
        <w:t xml:space="preserve">2. </w:t>
      </w:r>
      <w:r w:rsidRPr="00577390">
        <w:rPr>
          <w:rFonts w:ascii="Times New Roman" w:hAnsi="Times New Roman" w:cs="Times New Roman"/>
          <w:spacing w:val="2"/>
          <w:sz w:val="24"/>
          <w:szCs w:val="24"/>
        </w:rPr>
        <w:t xml:space="preserve">Планируемые результаты освоения </w:t>
      </w:r>
      <w:proofErr w:type="gramStart"/>
      <w:r w:rsidRPr="00577390">
        <w:rPr>
          <w:rFonts w:ascii="Times New Roman" w:hAnsi="Times New Roman" w:cs="Times New Roman"/>
          <w:spacing w:val="2"/>
          <w:sz w:val="24"/>
          <w:szCs w:val="24"/>
        </w:rPr>
        <w:t>обучающимися</w:t>
      </w:r>
      <w:proofErr w:type="gramEnd"/>
      <w:r w:rsidRPr="00577390">
        <w:rPr>
          <w:rFonts w:ascii="Times New Roman" w:hAnsi="Times New Roman" w:cs="Times New Roman"/>
          <w:spacing w:val="2"/>
          <w:sz w:val="24"/>
          <w:szCs w:val="24"/>
        </w:rPr>
        <w:t xml:space="preserve"> адаптированных образовательных программ начального общего образования.</w:t>
      </w:r>
    </w:p>
    <w:p w:rsidR="00E30E82"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3. Содержание образования:</w:t>
      </w:r>
    </w:p>
    <w:p w:rsidR="00EC0937" w:rsidRPr="00577390" w:rsidRDefault="00E30E82"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 xml:space="preserve">- Учебный план, включающий </w:t>
      </w:r>
      <w:r w:rsidRPr="00577390">
        <w:rPr>
          <w:rFonts w:ascii="Times New Roman" w:hAnsi="Times New Roman" w:cs="Times New Roman"/>
          <w:iCs/>
          <w:sz w:val="24"/>
          <w:szCs w:val="24"/>
        </w:rPr>
        <w:t>календарный график организации</w:t>
      </w:r>
    </w:p>
    <w:p w:rsidR="00EC0937" w:rsidRPr="00577390" w:rsidRDefault="00EC0937" w:rsidP="00221D9A">
      <w:pPr>
        <w:spacing w:after="0" w:line="360" w:lineRule="auto"/>
        <w:ind w:firstLine="709"/>
        <w:jc w:val="both"/>
        <w:rPr>
          <w:rFonts w:ascii="Times New Roman" w:hAnsi="Times New Roman" w:cs="Times New Roman"/>
          <w:iCs/>
          <w:sz w:val="24"/>
          <w:szCs w:val="24"/>
        </w:rPr>
      </w:pPr>
      <w:r w:rsidRPr="00577390">
        <w:rPr>
          <w:rFonts w:ascii="Times New Roman" w:hAnsi="Times New Roman" w:cs="Times New Roman"/>
          <w:sz w:val="24"/>
          <w:szCs w:val="24"/>
        </w:rPr>
        <w:t xml:space="preserve">- </w:t>
      </w:r>
      <w:r w:rsidRPr="00577390">
        <w:rPr>
          <w:rFonts w:ascii="Times New Roman" w:hAnsi="Times New Roman" w:cs="Times New Roman"/>
          <w:iCs/>
          <w:sz w:val="24"/>
          <w:szCs w:val="24"/>
        </w:rPr>
        <w:t>учебного процесса (</w:t>
      </w:r>
      <w:r w:rsidRPr="00577390">
        <w:rPr>
          <w:rFonts w:ascii="Times New Roman" w:hAnsi="Times New Roman" w:cs="Times New Roman"/>
          <w:sz w:val="24"/>
          <w:szCs w:val="24"/>
        </w:rPr>
        <w:t>Примерный календарный учебный график).</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iCs/>
          <w:spacing w:val="-2"/>
          <w:sz w:val="24"/>
          <w:szCs w:val="24"/>
        </w:rPr>
        <w:t xml:space="preserve">- </w:t>
      </w:r>
      <w:r w:rsidRPr="00577390">
        <w:rPr>
          <w:rFonts w:ascii="Times New Roman" w:hAnsi="Times New Roman" w:cs="Times New Roman"/>
          <w:sz w:val="24"/>
          <w:szCs w:val="24"/>
        </w:rPr>
        <w:t>Рабочие программы учебных предметов</w:t>
      </w:r>
      <w:r w:rsidRPr="00577390">
        <w:rPr>
          <w:rFonts w:ascii="Times New Roman" w:hAnsi="Times New Roman" w:cs="Times New Roman"/>
          <w:iCs/>
          <w:spacing w:val="-2"/>
          <w:sz w:val="24"/>
          <w:szCs w:val="24"/>
        </w:rPr>
        <w:t>.</w:t>
      </w:r>
    </w:p>
    <w:p w:rsidR="00EC0937" w:rsidRPr="00577390" w:rsidRDefault="00EC0937" w:rsidP="00221D9A">
      <w:pPr>
        <w:pStyle w:val="14TexstOSNOVA1012"/>
        <w:spacing w:line="360" w:lineRule="auto"/>
        <w:ind w:firstLine="709"/>
        <w:rPr>
          <w:rFonts w:ascii="Times New Roman" w:hAnsi="Times New Roman" w:cs="Times New Roman"/>
          <w:caps/>
          <w:color w:val="auto"/>
          <w:spacing w:val="2"/>
          <w:sz w:val="24"/>
          <w:szCs w:val="24"/>
        </w:rPr>
      </w:pPr>
      <w:r w:rsidRPr="00577390">
        <w:rPr>
          <w:rFonts w:ascii="Times New Roman" w:hAnsi="Times New Roman" w:cs="Times New Roman"/>
          <w:color w:val="auto"/>
          <w:spacing w:val="2"/>
          <w:sz w:val="24"/>
          <w:szCs w:val="24"/>
        </w:rPr>
        <w:t>- Программа духовно-нравственного развития.</w:t>
      </w:r>
    </w:p>
    <w:p w:rsidR="00EC0937" w:rsidRPr="00577390" w:rsidRDefault="00EC0937" w:rsidP="00221D9A">
      <w:pPr>
        <w:autoSpaceDE w:val="0"/>
        <w:autoSpaceDN w:val="0"/>
        <w:adjustRightInd w:val="0"/>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pacing w:val="2"/>
          <w:sz w:val="24"/>
          <w:szCs w:val="24"/>
        </w:rPr>
        <w:t>- Программы коррекционных курсов.</w:t>
      </w:r>
    </w:p>
    <w:p w:rsidR="00EC0937" w:rsidRPr="00577390" w:rsidRDefault="00EC0937" w:rsidP="00221D9A">
      <w:pPr>
        <w:autoSpaceDE w:val="0"/>
        <w:autoSpaceDN w:val="0"/>
        <w:adjustRightInd w:val="0"/>
        <w:spacing w:after="0" w:line="360" w:lineRule="auto"/>
        <w:ind w:firstLine="709"/>
        <w:jc w:val="both"/>
        <w:rPr>
          <w:rFonts w:ascii="Times New Roman" w:hAnsi="Times New Roman" w:cs="Times New Roman"/>
          <w:sz w:val="24"/>
          <w:szCs w:val="24"/>
        </w:rPr>
      </w:pPr>
      <w:proofErr w:type="gramStart"/>
      <w:r w:rsidRPr="00577390">
        <w:rPr>
          <w:rFonts w:ascii="Times New Roman" w:hAnsi="Times New Roman" w:cs="Times New Roman"/>
          <w:sz w:val="24"/>
          <w:szCs w:val="24"/>
        </w:rPr>
        <w:t>- Программа формирования универсальных учебных действий у обучающихся с НОДА на ступени начального общего образования.</w:t>
      </w:r>
      <w:proofErr w:type="gramEnd"/>
    </w:p>
    <w:p w:rsidR="00EC0937" w:rsidRPr="00577390" w:rsidRDefault="00EC0937" w:rsidP="00221D9A">
      <w:pPr>
        <w:pStyle w:val="14TexstOSNOVA1012"/>
        <w:spacing w:line="360" w:lineRule="auto"/>
        <w:ind w:firstLine="709"/>
        <w:rPr>
          <w:rFonts w:ascii="Times New Roman" w:hAnsi="Times New Roman" w:cs="Times New Roman"/>
          <w:caps/>
          <w:color w:val="auto"/>
          <w:spacing w:val="2"/>
          <w:sz w:val="24"/>
          <w:szCs w:val="24"/>
        </w:rPr>
      </w:pPr>
      <w:r w:rsidRPr="00577390">
        <w:rPr>
          <w:rFonts w:ascii="Times New Roman" w:hAnsi="Times New Roman" w:cs="Times New Roman"/>
          <w:color w:val="auto"/>
          <w:spacing w:val="2"/>
          <w:sz w:val="24"/>
          <w:szCs w:val="24"/>
        </w:rPr>
        <w:t>- Программа формирования экологической культуры, здорового и безопасного образа жизни.</w:t>
      </w:r>
    </w:p>
    <w:p w:rsidR="00EC0937" w:rsidRPr="00577390" w:rsidRDefault="00EC0937" w:rsidP="00221D9A">
      <w:pPr>
        <w:pStyle w:val="14TexstOSNOVA1012"/>
        <w:spacing w:line="360" w:lineRule="auto"/>
        <w:ind w:firstLine="709"/>
        <w:rPr>
          <w:rFonts w:ascii="Times New Roman" w:hAnsi="Times New Roman" w:cs="Times New Roman"/>
          <w:caps/>
          <w:color w:val="auto"/>
          <w:spacing w:val="2"/>
          <w:sz w:val="24"/>
          <w:szCs w:val="24"/>
        </w:rPr>
      </w:pPr>
      <w:r w:rsidRPr="00577390">
        <w:rPr>
          <w:rFonts w:ascii="Times New Roman" w:hAnsi="Times New Roman" w:cs="Times New Roman"/>
          <w:color w:val="auto"/>
          <w:spacing w:val="2"/>
          <w:sz w:val="24"/>
          <w:szCs w:val="24"/>
        </w:rPr>
        <w:t>- Программа внеурочной деятельности.</w:t>
      </w:r>
    </w:p>
    <w:p w:rsidR="00EC0937" w:rsidRPr="00577390" w:rsidRDefault="00EC0937" w:rsidP="00221D9A">
      <w:pPr>
        <w:spacing w:after="0" w:line="360" w:lineRule="auto"/>
        <w:ind w:firstLine="709"/>
        <w:jc w:val="both"/>
        <w:rPr>
          <w:rFonts w:ascii="Times New Roman" w:hAnsi="Times New Roman" w:cs="Times New Roman"/>
          <w:i/>
          <w:sz w:val="24"/>
          <w:szCs w:val="24"/>
        </w:rPr>
      </w:pPr>
      <w:r w:rsidRPr="00577390">
        <w:rPr>
          <w:rFonts w:ascii="Times New Roman" w:hAnsi="Times New Roman" w:cs="Times New Roman"/>
          <w:sz w:val="24"/>
          <w:szCs w:val="24"/>
        </w:rPr>
        <w:t>4.</w:t>
      </w:r>
      <w:r w:rsidRPr="00577390">
        <w:rPr>
          <w:rFonts w:ascii="Times New Roman" w:hAnsi="Times New Roman" w:cs="Times New Roman"/>
          <w:spacing w:val="2"/>
          <w:sz w:val="24"/>
          <w:szCs w:val="24"/>
        </w:rPr>
        <w:t xml:space="preserve">Система оценки достижения </w:t>
      </w:r>
      <w:proofErr w:type="gramStart"/>
      <w:r w:rsidRPr="00577390">
        <w:rPr>
          <w:rFonts w:ascii="Times New Roman" w:hAnsi="Times New Roman" w:cs="Times New Roman"/>
          <w:spacing w:val="2"/>
          <w:sz w:val="24"/>
          <w:szCs w:val="24"/>
        </w:rPr>
        <w:t>обучающимися</w:t>
      </w:r>
      <w:proofErr w:type="gramEnd"/>
      <w:r w:rsidRPr="00577390">
        <w:rPr>
          <w:rFonts w:ascii="Times New Roman" w:hAnsi="Times New Roman" w:cs="Times New Roman"/>
          <w:spacing w:val="2"/>
          <w:sz w:val="24"/>
          <w:szCs w:val="24"/>
        </w:rPr>
        <w:t xml:space="preserve"> планируемых результатов освоения адаптированной основной образовательной программы начального общего образования.</w:t>
      </w:r>
    </w:p>
    <w:p w:rsidR="00EC0937" w:rsidRPr="00577390" w:rsidRDefault="00EC0937" w:rsidP="00221D9A">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 xml:space="preserve">5. Условия реализации ООП: </w:t>
      </w:r>
    </w:p>
    <w:p w:rsidR="00EC0937" w:rsidRPr="00577390" w:rsidRDefault="00EC0937" w:rsidP="00221D9A">
      <w:pPr>
        <w:pStyle w:val="10"/>
        <w:shd w:val="clear" w:color="auto" w:fill="FFFFFF"/>
        <w:ind w:left="0" w:firstLine="709"/>
        <w:jc w:val="both"/>
        <w:rPr>
          <w:kern w:val="28"/>
        </w:rPr>
      </w:pPr>
      <w:r w:rsidRPr="00577390">
        <w:rPr>
          <w:kern w:val="28"/>
        </w:rPr>
        <w:t xml:space="preserve">- кадровые условия, </w:t>
      </w:r>
    </w:p>
    <w:p w:rsidR="00EC0937" w:rsidRPr="00577390" w:rsidRDefault="00EC0937" w:rsidP="00221D9A">
      <w:pPr>
        <w:pStyle w:val="10"/>
        <w:shd w:val="clear" w:color="auto" w:fill="FFFFFF"/>
        <w:ind w:left="0" w:firstLine="709"/>
        <w:jc w:val="both"/>
        <w:rPr>
          <w:kern w:val="28"/>
        </w:rPr>
      </w:pPr>
      <w:r w:rsidRPr="00577390">
        <w:rPr>
          <w:kern w:val="28"/>
        </w:rPr>
        <w:t xml:space="preserve">- финансово-экономические условия, </w:t>
      </w:r>
    </w:p>
    <w:p w:rsidR="00EC0937" w:rsidRPr="00577390" w:rsidRDefault="00EC0937" w:rsidP="00221D9A">
      <w:pPr>
        <w:pStyle w:val="10"/>
        <w:shd w:val="clear" w:color="auto" w:fill="FFFFFF"/>
        <w:ind w:left="0" w:firstLine="709"/>
        <w:jc w:val="both"/>
        <w:rPr>
          <w:kern w:val="28"/>
        </w:rPr>
      </w:pPr>
      <w:r w:rsidRPr="00577390">
        <w:rPr>
          <w:kern w:val="28"/>
        </w:rPr>
        <w:lastRenderedPageBreak/>
        <w:t>- материально-технические условия.</w:t>
      </w:r>
    </w:p>
    <w:p w:rsidR="00EC0937" w:rsidRPr="00577390" w:rsidRDefault="00EC0937" w:rsidP="00221D9A">
      <w:pPr>
        <w:tabs>
          <w:tab w:val="left" w:pos="0"/>
          <w:tab w:val="right" w:leader="dot" w:pos="9639"/>
        </w:tabs>
        <w:spacing w:after="0" w:line="360" w:lineRule="auto"/>
        <w:ind w:firstLine="709"/>
        <w:jc w:val="both"/>
        <w:rPr>
          <w:rFonts w:ascii="Times New Roman" w:hAnsi="Times New Roman" w:cs="Times New Roman"/>
          <w:b/>
          <w:caps/>
          <w:sz w:val="24"/>
          <w:szCs w:val="24"/>
        </w:rPr>
      </w:pPr>
      <w:r w:rsidRPr="00577390">
        <w:rPr>
          <w:rFonts w:ascii="Times New Roman" w:hAnsi="Times New Roman" w:cs="Times New Roman"/>
          <w:b/>
          <w:sz w:val="24"/>
          <w:szCs w:val="24"/>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sidRPr="00577390">
        <w:rPr>
          <w:rFonts w:ascii="Times New Roman" w:hAnsi="Times New Roman" w:cs="Times New Roman"/>
          <w:b/>
          <w:sz w:val="24"/>
          <w:szCs w:val="24"/>
        </w:rPr>
        <w:t>обучающихся</w:t>
      </w:r>
      <w:proofErr w:type="gramEnd"/>
      <w:r w:rsidRPr="00577390">
        <w:rPr>
          <w:rFonts w:ascii="Times New Roman" w:hAnsi="Times New Roman" w:cs="Times New Roman"/>
          <w:b/>
          <w:sz w:val="24"/>
          <w:szCs w:val="24"/>
        </w:rPr>
        <w:t xml:space="preserve"> с нарушениями опорно-двигательного аппарата</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В основу разработки АООП</w:t>
      </w:r>
      <w:r w:rsidRPr="00577390">
        <w:rPr>
          <w:rFonts w:ascii="Times New Roman" w:hAnsi="Times New Roman" w:cs="Times New Roman"/>
          <w:bCs/>
          <w:iCs/>
          <w:kern w:val="28"/>
          <w:sz w:val="24"/>
          <w:szCs w:val="24"/>
        </w:rPr>
        <w:t xml:space="preserve"> НОО</w:t>
      </w:r>
      <w:r w:rsidRPr="00577390">
        <w:rPr>
          <w:rFonts w:ascii="Times New Roman" w:hAnsi="Times New Roman" w:cs="Times New Roman"/>
          <w:kern w:val="28"/>
          <w:sz w:val="24"/>
          <w:szCs w:val="24"/>
        </w:rPr>
        <w:t xml:space="preserve"> для </w:t>
      </w:r>
      <w:proofErr w:type="gramStart"/>
      <w:r w:rsidRPr="00577390">
        <w:rPr>
          <w:rFonts w:ascii="Times New Roman" w:hAnsi="Times New Roman" w:cs="Times New Roman"/>
          <w:kern w:val="28"/>
          <w:sz w:val="24"/>
          <w:szCs w:val="24"/>
        </w:rPr>
        <w:t>обучающихся</w:t>
      </w:r>
      <w:proofErr w:type="gramEnd"/>
      <w:r w:rsidRPr="00577390">
        <w:rPr>
          <w:rFonts w:ascii="Times New Roman" w:hAnsi="Times New Roman" w:cs="Times New Roman"/>
          <w:kern w:val="28"/>
          <w:sz w:val="24"/>
          <w:szCs w:val="24"/>
        </w:rPr>
        <w:t xml:space="preserve"> с нарушениями опорно-двигательного аппарата заложены дифференцированный и </w:t>
      </w:r>
      <w:proofErr w:type="spellStart"/>
      <w:r w:rsidRPr="00577390">
        <w:rPr>
          <w:rFonts w:ascii="Times New Roman" w:hAnsi="Times New Roman" w:cs="Times New Roman"/>
          <w:kern w:val="28"/>
          <w:sz w:val="24"/>
          <w:szCs w:val="24"/>
        </w:rPr>
        <w:t>деятельностный</w:t>
      </w:r>
      <w:proofErr w:type="spellEnd"/>
      <w:r w:rsidRPr="00577390">
        <w:rPr>
          <w:rFonts w:ascii="Times New Roman" w:hAnsi="Times New Roman" w:cs="Times New Roman"/>
          <w:kern w:val="28"/>
          <w:sz w:val="24"/>
          <w:szCs w:val="24"/>
        </w:rPr>
        <w:t xml:space="preserve"> подходы.</w:t>
      </w:r>
    </w:p>
    <w:p w:rsidR="00EC0937" w:rsidRPr="00577390" w:rsidRDefault="00EC0937" w:rsidP="00221D9A">
      <w:pPr>
        <w:spacing w:after="0" w:line="360" w:lineRule="auto"/>
        <w:ind w:firstLine="709"/>
        <w:jc w:val="both"/>
        <w:rPr>
          <w:rFonts w:ascii="Times New Roman" w:hAnsi="Times New Roman" w:cs="Times New Roman"/>
          <w:bCs/>
          <w:iCs/>
          <w:kern w:val="28"/>
          <w:sz w:val="24"/>
          <w:szCs w:val="24"/>
        </w:rPr>
      </w:pPr>
      <w:r w:rsidRPr="00577390">
        <w:rPr>
          <w:rFonts w:ascii="Times New Roman" w:hAnsi="Times New Roman" w:cs="Times New Roman"/>
          <w:b/>
          <w:bCs/>
          <w:i/>
          <w:iCs/>
          <w:kern w:val="28"/>
          <w:sz w:val="24"/>
          <w:szCs w:val="24"/>
        </w:rPr>
        <w:t>Дифференцированный</w:t>
      </w:r>
      <w:r w:rsidRPr="00577390">
        <w:rPr>
          <w:rFonts w:ascii="Times New Roman" w:hAnsi="Times New Roman" w:cs="Times New Roman"/>
          <w:bCs/>
          <w:iCs/>
          <w:kern w:val="28"/>
          <w:sz w:val="24"/>
          <w:szCs w:val="24"/>
        </w:rPr>
        <w:t xml:space="preserve"> подход к построению АООП НОО для</w:t>
      </w:r>
      <w:r w:rsidRPr="00577390">
        <w:rPr>
          <w:rFonts w:ascii="Times New Roman" w:hAnsi="Times New Roman" w:cs="Times New Roman"/>
          <w:kern w:val="28"/>
          <w:sz w:val="24"/>
          <w:szCs w:val="24"/>
        </w:rPr>
        <w:t xml:space="preserve"> </w:t>
      </w:r>
      <w:proofErr w:type="spellStart"/>
      <w:r w:rsidRPr="00577390">
        <w:rPr>
          <w:rFonts w:ascii="Times New Roman" w:hAnsi="Times New Roman" w:cs="Times New Roman"/>
          <w:kern w:val="28"/>
          <w:sz w:val="24"/>
          <w:szCs w:val="24"/>
        </w:rPr>
        <w:t>детей</w:t>
      </w:r>
      <w:r w:rsidRPr="00577390">
        <w:rPr>
          <w:rFonts w:ascii="Times New Roman" w:hAnsi="Times New Roman" w:cs="Times New Roman"/>
          <w:bCs/>
          <w:iCs/>
          <w:kern w:val="28"/>
          <w:sz w:val="24"/>
          <w:szCs w:val="24"/>
        </w:rPr>
        <w:t>с</w:t>
      </w:r>
      <w:proofErr w:type="spellEnd"/>
      <w:r w:rsidRPr="00577390">
        <w:rPr>
          <w:rFonts w:ascii="Times New Roman" w:hAnsi="Times New Roman" w:cs="Times New Roman"/>
          <w:bCs/>
          <w:iCs/>
          <w:kern w:val="28"/>
          <w:sz w:val="24"/>
          <w:szCs w:val="24"/>
        </w:rPr>
        <w:t xml:space="preserve">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proofErr w:type="gramStart"/>
      <w:r w:rsidRPr="00577390">
        <w:rPr>
          <w:rFonts w:ascii="Times New Roman" w:hAnsi="Times New Roman" w:cs="Times New Roman"/>
          <w:kern w:val="28"/>
          <w:sz w:val="24"/>
          <w:szCs w:val="24"/>
        </w:rPr>
        <w:t>обучающихся</w:t>
      </w:r>
      <w:proofErr w:type="gramEnd"/>
      <w:r w:rsidRPr="00577390">
        <w:rPr>
          <w:rFonts w:ascii="Times New Roman" w:hAnsi="Times New Roman" w:cs="Times New Roman"/>
          <w:kern w:val="28"/>
          <w:sz w:val="24"/>
          <w:szCs w:val="24"/>
        </w:rPr>
        <w:t xml:space="preserve"> с НОДА</w:t>
      </w:r>
      <w:r w:rsidRPr="00577390">
        <w:rPr>
          <w:rFonts w:ascii="Times New Roman" w:hAnsi="Times New Roman" w:cs="Times New Roman"/>
          <w:bCs/>
          <w:iCs/>
          <w:kern w:val="28"/>
          <w:sz w:val="24"/>
          <w:szCs w:val="24"/>
        </w:rPr>
        <w:t xml:space="preserve"> требованиями к:</w:t>
      </w:r>
    </w:p>
    <w:p w:rsidR="00EC0937" w:rsidRPr="00577390"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4"/>
          <w:szCs w:val="24"/>
        </w:rPr>
      </w:pPr>
      <w:r w:rsidRPr="00577390">
        <w:rPr>
          <w:rFonts w:ascii="Times New Roman" w:hAnsi="Times New Roman" w:cs="Times New Roman"/>
          <w:bCs/>
          <w:iCs/>
          <w:kern w:val="28"/>
          <w:sz w:val="24"/>
          <w:szCs w:val="24"/>
        </w:rPr>
        <w:t>- структуре образовательной программы;</w:t>
      </w:r>
    </w:p>
    <w:p w:rsidR="00EC0937" w:rsidRPr="00577390"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4"/>
          <w:szCs w:val="24"/>
        </w:rPr>
      </w:pPr>
      <w:r w:rsidRPr="00577390">
        <w:rPr>
          <w:rFonts w:ascii="Times New Roman" w:hAnsi="Times New Roman" w:cs="Times New Roman"/>
          <w:bCs/>
          <w:iCs/>
          <w:kern w:val="28"/>
          <w:sz w:val="24"/>
          <w:szCs w:val="24"/>
        </w:rPr>
        <w:t xml:space="preserve">- условиям реализации образовательной программы; </w:t>
      </w:r>
    </w:p>
    <w:p w:rsidR="00EC0937" w:rsidRPr="00577390"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4"/>
          <w:szCs w:val="24"/>
        </w:rPr>
      </w:pPr>
      <w:r w:rsidRPr="00577390">
        <w:rPr>
          <w:rFonts w:ascii="Times New Roman" w:hAnsi="Times New Roman" w:cs="Times New Roman"/>
          <w:bCs/>
          <w:iCs/>
          <w:kern w:val="28"/>
          <w:sz w:val="24"/>
          <w:szCs w:val="24"/>
        </w:rPr>
        <w:t>- результатам образования.</w:t>
      </w:r>
    </w:p>
    <w:p w:rsidR="00EC0937" w:rsidRPr="00577390" w:rsidRDefault="00EC0937" w:rsidP="00221D9A">
      <w:pPr>
        <w:autoSpaceDE w:val="0"/>
        <w:autoSpaceDN w:val="0"/>
        <w:adjustRightInd w:val="0"/>
        <w:spacing w:after="0" w:line="360" w:lineRule="auto"/>
        <w:ind w:firstLine="709"/>
        <w:jc w:val="both"/>
        <w:rPr>
          <w:rFonts w:ascii="Times New Roman" w:hAnsi="Times New Roman" w:cs="Times New Roman"/>
          <w:bCs/>
          <w:iCs/>
          <w:kern w:val="28"/>
          <w:sz w:val="24"/>
          <w:szCs w:val="24"/>
        </w:rPr>
      </w:pPr>
      <w:r w:rsidRPr="00577390">
        <w:rPr>
          <w:rFonts w:ascii="Times New Roman" w:hAnsi="Times New Roman" w:cs="Times New Roman"/>
          <w:bCs/>
          <w:iCs/>
          <w:kern w:val="28"/>
          <w:sz w:val="24"/>
          <w:szCs w:val="24"/>
        </w:rPr>
        <w:t xml:space="preserve">Применение дифференцированного подхода к созданию образовательных программ обеспечивает </w:t>
      </w:r>
      <w:r w:rsidRPr="00577390">
        <w:rPr>
          <w:rFonts w:ascii="Times New Roman" w:hAnsi="Times New Roman" w:cs="Times New Roman"/>
          <w:kern w:val="28"/>
          <w:sz w:val="24"/>
          <w:szCs w:val="24"/>
        </w:rPr>
        <w:t xml:space="preserve">разнообразие содержания, предоставляя детям с НОДА возможность реализовать индивидуальный потенциал развития. </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proofErr w:type="spellStart"/>
      <w:r w:rsidRPr="00577390">
        <w:rPr>
          <w:rFonts w:ascii="Times New Roman" w:hAnsi="Times New Roman" w:cs="Times New Roman"/>
          <w:b/>
          <w:bCs/>
          <w:i/>
          <w:iCs/>
          <w:kern w:val="28"/>
          <w:sz w:val="24"/>
          <w:szCs w:val="24"/>
        </w:rPr>
        <w:t>Деятельностный</w:t>
      </w:r>
      <w:proofErr w:type="spellEnd"/>
      <w:r w:rsidRPr="00577390">
        <w:rPr>
          <w:rFonts w:ascii="Times New Roman" w:hAnsi="Times New Roman" w:cs="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w:t>
      </w:r>
      <w:proofErr w:type="spellStart"/>
      <w:r w:rsidRPr="00577390">
        <w:rPr>
          <w:rFonts w:ascii="Times New Roman" w:hAnsi="Times New Roman" w:cs="Times New Roman"/>
          <w:kern w:val="28"/>
          <w:sz w:val="24"/>
          <w:szCs w:val="24"/>
        </w:rPr>
        <w:t>обучащихся</w:t>
      </w:r>
      <w:proofErr w:type="spellEnd"/>
      <w:r w:rsidRPr="00577390">
        <w:rPr>
          <w:rFonts w:ascii="Times New Roman" w:hAnsi="Times New Roman" w:cs="Times New Roman"/>
          <w:kern w:val="28"/>
          <w:sz w:val="24"/>
          <w:szCs w:val="24"/>
        </w:rPr>
        <w:t>, структуру образовательной деятельности с учетом общих закономерностей развития детей с нормальным и нарушенным развитием.</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proofErr w:type="spellStart"/>
      <w:r w:rsidRPr="00577390">
        <w:rPr>
          <w:rFonts w:ascii="Times New Roman" w:hAnsi="Times New Roman" w:cs="Times New Roman"/>
          <w:kern w:val="28"/>
          <w:sz w:val="24"/>
          <w:szCs w:val="24"/>
        </w:rPr>
        <w:t>Деятельностный</w:t>
      </w:r>
      <w:proofErr w:type="spellEnd"/>
      <w:r w:rsidRPr="00577390">
        <w:rPr>
          <w:rFonts w:ascii="Times New Roman" w:hAnsi="Times New Roman" w:cs="Times New Roman"/>
          <w:kern w:val="28"/>
          <w:sz w:val="24"/>
          <w:szCs w:val="24"/>
        </w:rPr>
        <w:t xml:space="preserve"> подход в образовании строится на признании того, что развитие личности </w:t>
      </w:r>
      <w:proofErr w:type="gramStart"/>
      <w:r w:rsidRPr="00577390">
        <w:rPr>
          <w:rFonts w:ascii="Times New Roman" w:hAnsi="Times New Roman" w:cs="Times New Roman"/>
          <w:kern w:val="28"/>
          <w:sz w:val="24"/>
          <w:szCs w:val="24"/>
        </w:rPr>
        <w:t>обучающихся</w:t>
      </w:r>
      <w:proofErr w:type="gramEnd"/>
      <w:r w:rsidRPr="00577390">
        <w:rPr>
          <w:rFonts w:ascii="Times New Roman" w:hAnsi="Times New Roman" w:cs="Times New Roman"/>
          <w:kern w:val="28"/>
          <w:sz w:val="24"/>
          <w:szCs w:val="24"/>
        </w:rPr>
        <w:t xml:space="preserve"> с НОДА младшего школьного возраста определяется характером организации доступной им деятельности (предметно-практической и учебной). </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xml:space="preserve">Основным средством реализации </w:t>
      </w:r>
      <w:proofErr w:type="spellStart"/>
      <w:r w:rsidRPr="00577390">
        <w:rPr>
          <w:rFonts w:ascii="Times New Roman" w:hAnsi="Times New Roman" w:cs="Times New Roman"/>
          <w:kern w:val="28"/>
          <w:sz w:val="24"/>
          <w:szCs w:val="24"/>
        </w:rPr>
        <w:t>деятельностного</w:t>
      </w:r>
      <w:proofErr w:type="spellEnd"/>
      <w:r w:rsidRPr="00577390">
        <w:rPr>
          <w:rFonts w:ascii="Times New Roman" w:hAnsi="Times New Roman" w:cs="Times New Roman"/>
          <w:kern w:val="28"/>
          <w:sz w:val="24"/>
          <w:szCs w:val="24"/>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sidRPr="00577390">
        <w:rPr>
          <w:rFonts w:ascii="Times New Roman" w:hAnsi="Times New Roman" w:cs="Times New Roman"/>
          <w:kern w:val="28"/>
          <w:sz w:val="24"/>
          <w:szCs w:val="24"/>
        </w:rPr>
        <w:t>обучающихся</w:t>
      </w:r>
      <w:proofErr w:type="gramEnd"/>
      <w:r w:rsidRPr="00577390">
        <w:rPr>
          <w:rFonts w:ascii="Times New Roman" w:hAnsi="Times New Roman" w:cs="Times New Roman"/>
          <w:kern w:val="28"/>
          <w:sz w:val="24"/>
          <w:szCs w:val="24"/>
        </w:rPr>
        <w:t>, обеспечивающий овладение ими содержания образования.</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xml:space="preserve">В контексте разработки АООП начального общего образования для </w:t>
      </w:r>
      <w:proofErr w:type="gramStart"/>
      <w:r w:rsidRPr="00577390">
        <w:rPr>
          <w:rFonts w:ascii="Times New Roman" w:hAnsi="Times New Roman" w:cs="Times New Roman"/>
          <w:kern w:val="28"/>
          <w:sz w:val="24"/>
          <w:szCs w:val="24"/>
        </w:rPr>
        <w:t>обучающихся</w:t>
      </w:r>
      <w:proofErr w:type="gramEnd"/>
      <w:r w:rsidRPr="00577390">
        <w:rPr>
          <w:rFonts w:ascii="Times New Roman" w:hAnsi="Times New Roman" w:cs="Times New Roman"/>
          <w:kern w:val="28"/>
          <w:sz w:val="24"/>
          <w:szCs w:val="24"/>
        </w:rPr>
        <w:t xml:space="preserve"> с НОДА реализация </w:t>
      </w:r>
      <w:proofErr w:type="spellStart"/>
      <w:r w:rsidRPr="00577390">
        <w:rPr>
          <w:rFonts w:ascii="Times New Roman" w:hAnsi="Times New Roman" w:cs="Times New Roman"/>
          <w:kern w:val="28"/>
          <w:sz w:val="24"/>
          <w:szCs w:val="24"/>
        </w:rPr>
        <w:t>деятельностного</w:t>
      </w:r>
      <w:proofErr w:type="spellEnd"/>
      <w:r w:rsidRPr="00577390">
        <w:rPr>
          <w:rFonts w:ascii="Times New Roman" w:hAnsi="Times New Roman" w:cs="Times New Roman"/>
          <w:kern w:val="28"/>
          <w:sz w:val="24"/>
          <w:szCs w:val="24"/>
        </w:rPr>
        <w:t xml:space="preserve"> подхода обеспечивает:</w:t>
      </w:r>
    </w:p>
    <w:p w:rsidR="00EC0937" w:rsidRPr="00577390" w:rsidRDefault="00EC0937" w:rsidP="00221D9A">
      <w:pPr>
        <w:numPr>
          <w:ilvl w:val="0"/>
          <w:numId w:val="2"/>
        </w:numPr>
        <w:spacing w:after="0" w:line="360" w:lineRule="auto"/>
        <w:ind w:left="0"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EC0937" w:rsidRPr="00577390" w:rsidRDefault="00EC0937" w:rsidP="00221D9A">
      <w:pPr>
        <w:numPr>
          <w:ilvl w:val="0"/>
          <w:numId w:val="2"/>
        </w:numPr>
        <w:spacing w:after="0" w:line="360" w:lineRule="auto"/>
        <w:ind w:left="0"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lastRenderedPageBreak/>
        <w:t xml:space="preserve">прочное усвоение </w:t>
      </w:r>
      <w:proofErr w:type="gramStart"/>
      <w:r w:rsidRPr="00577390">
        <w:rPr>
          <w:rFonts w:ascii="Times New Roman" w:hAnsi="Times New Roman" w:cs="Times New Roman"/>
          <w:kern w:val="28"/>
          <w:sz w:val="24"/>
          <w:szCs w:val="24"/>
        </w:rPr>
        <w:t>обучающимися</w:t>
      </w:r>
      <w:proofErr w:type="gramEnd"/>
      <w:r w:rsidRPr="00577390">
        <w:rPr>
          <w:rFonts w:ascii="Times New Roman" w:hAnsi="Times New Roman" w:cs="Times New Roman"/>
          <w:kern w:val="28"/>
          <w:sz w:val="24"/>
          <w:szCs w:val="24"/>
        </w:rPr>
        <w:t xml:space="preserve">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577390" w:rsidRDefault="00EC0937" w:rsidP="00221D9A">
      <w:pPr>
        <w:numPr>
          <w:ilvl w:val="0"/>
          <w:numId w:val="2"/>
        </w:numPr>
        <w:spacing w:after="0" w:line="360" w:lineRule="auto"/>
        <w:ind w:left="0"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EC0937" w:rsidRPr="00577390" w:rsidRDefault="00EC0937" w:rsidP="00221D9A">
      <w:pPr>
        <w:numPr>
          <w:ilvl w:val="0"/>
          <w:numId w:val="2"/>
        </w:numPr>
        <w:tabs>
          <w:tab w:val="clear" w:pos="720"/>
        </w:tabs>
        <w:spacing w:after="0" w:line="360" w:lineRule="auto"/>
        <w:ind w:left="0"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proofErr w:type="gramStart"/>
      <w:r w:rsidRPr="00577390">
        <w:rPr>
          <w:rFonts w:ascii="Times New Roman" w:hAnsi="Times New Roman" w:cs="Times New Roman"/>
          <w:kern w:val="28"/>
          <w:sz w:val="24"/>
          <w:szCs w:val="24"/>
        </w:rPr>
        <w:t xml:space="preserve">В основу </w:t>
      </w:r>
      <w:r w:rsidRPr="00577390">
        <w:rPr>
          <w:rFonts w:ascii="Times New Roman" w:hAnsi="Times New Roman" w:cs="Times New Roman"/>
          <w:spacing w:val="2"/>
          <w:kern w:val="28"/>
          <w:sz w:val="24"/>
          <w:szCs w:val="24"/>
        </w:rPr>
        <w:t xml:space="preserve">формирования адаптированной основной общеобразовательной программы начального общего образования </w:t>
      </w:r>
      <w:r w:rsidRPr="00577390">
        <w:rPr>
          <w:rFonts w:ascii="Times New Roman" w:hAnsi="Times New Roman" w:cs="Times New Roman"/>
          <w:kern w:val="28"/>
          <w:sz w:val="24"/>
          <w:szCs w:val="24"/>
        </w:rPr>
        <w:t>обучающихся с НОДА положены следующие принципы:- принципы государственной политики РФ в области образования</w:t>
      </w:r>
      <w:r w:rsidRPr="00577390">
        <w:rPr>
          <w:rStyle w:val="13"/>
          <w:rFonts w:ascii="Times New Roman" w:hAnsi="Times New Roman" w:cs="Times New Roman"/>
          <w:kern w:val="28"/>
          <w:sz w:val="24"/>
          <w:szCs w:val="24"/>
        </w:rPr>
        <w:footnoteReference w:id="2"/>
      </w:r>
      <w:r w:rsidRPr="00577390">
        <w:rPr>
          <w:rFonts w:ascii="Times New Roman" w:hAnsi="Times New Roman" w:cs="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roofErr w:type="gramEnd"/>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принцип учета типологических и индивидуальных образовательных потребностей обучающихся;</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принцип коррекционной направленности образовательного процесса;</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577390" w:rsidRDefault="00EC0937" w:rsidP="00221D9A">
      <w:pPr>
        <w:spacing w:after="0" w:line="360" w:lineRule="auto"/>
        <w:ind w:firstLine="709"/>
        <w:rPr>
          <w:rFonts w:ascii="Times New Roman" w:hAnsi="Times New Roman" w:cs="Times New Roman"/>
          <w:kern w:val="28"/>
          <w:sz w:val="24"/>
          <w:szCs w:val="24"/>
        </w:rPr>
      </w:pPr>
      <w:r w:rsidRPr="00577390">
        <w:rPr>
          <w:rFonts w:ascii="Times New Roman" w:hAnsi="Times New Roman" w:cs="Times New Roman"/>
          <w:kern w:val="28"/>
          <w:sz w:val="24"/>
          <w:szCs w:val="24"/>
        </w:rPr>
        <w:t xml:space="preserve">- онтогенетический принцип; </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proofErr w:type="gramStart"/>
      <w:r w:rsidRPr="00577390">
        <w:rPr>
          <w:rFonts w:ascii="Times New Roman" w:hAnsi="Times New Roman" w:cs="Times New Roman"/>
          <w:kern w:val="28"/>
          <w:sz w:val="24"/>
          <w:szCs w:val="24"/>
        </w:rPr>
        <w:t>обучающихся</w:t>
      </w:r>
      <w:proofErr w:type="gramEnd"/>
      <w:r w:rsidRPr="00577390">
        <w:rPr>
          <w:rFonts w:ascii="Times New Roman" w:hAnsi="Times New Roman" w:cs="Times New Roman"/>
          <w:kern w:val="28"/>
          <w:sz w:val="24"/>
          <w:szCs w:val="24"/>
        </w:rPr>
        <w:t xml:space="preserve"> с НОДА;</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lastRenderedPageBreak/>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577390" w:rsidRDefault="00EC0937" w:rsidP="00221D9A">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30E82" w:rsidRPr="00577390" w:rsidRDefault="00EC0937" w:rsidP="00E30E82">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8"/>
          <w:sz w:val="24"/>
          <w:szCs w:val="24"/>
        </w:rPr>
        <w:t>- принцип сотрудничества с семьей</w:t>
      </w:r>
      <w:proofErr w:type="gramStart"/>
      <w:r w:rsidRPr="00577390">
        <w:rPr>
          <w:rFonts w:ascii="Times New Roman" w:hAnsi="Times New Roman" w:cs="Times New Roman"/>
          <w:kern w:val="28"/>
          <w:sz w:val="24"/>
          <w:szCs w:val="24"/>
        </w:rPr>
        <w:t>.</w:t>
      </w:r>
      <w:proofErr w:type="gramEnd"/>
      <w:r w:rsidR="00E30E82" w:rsidRPr="00577390">
        <w:rPr>
          <w:rFonts w:ascii="Times New Roman" w:hAnsi="Times New Roman" w:cs="Times New Roman"/>
          <w:kern w:val="2"/>
          <w:sz w:val="24"/>
          <w:szCs w:val="24"/>
        </w:rPr>
        <w:t xml:space="preserve"> </w:t>
      </w:r>
      <w:proofErr w:type="gramStart"/>
      <w:r w:rsidR="00E30E82" w:rsidRPr="00577390">
        <w:rPr>
          <w:rFonts w:ascii="Times New Roman" w:hAnsi="Times New Roman" w:cs="Times New Roman"/>
          <w:kern w:val="2"/>
          <w:sz w:val="24"/>
          <w:szCs w:val="24"/>
        </w:rPr>
        <w:t>и</w:t>
      </w:r>
      <w:proofErr w:type="gramEnd"/>
      <w:r w:rsidR="00E30E82" w:rsidRPr="00577390">
        <w:rPr>
          <w:rFonts w:ascii="Times New Roman" w:hAnsi="Times New Roman" w:cs="Times New Roman"/>
          <w:kern w:val="2"/>
          <w:sz w:val="24"/>
          <w:szCs w:val="24"/>
        </w:rPr>
        <w:t xml:space="preserve">зобразительного искусства, технологической обработки и конструирования, химические реактивы, носители цифровой информации). </w:t>
      </w:r>
    </w:p>
    <w:p w:rsidR="00EC0937" w:rsidRPr="00577390" w:rsidRDefault="00E30E82" w:rsidP="00E30E82">
      <w:pPr>
        <w:spacing w:after="0" w:line="360" w:lineRule="auto"/>
        <w:ind w:firstLine="709"/>
        <w:jc w:val="both"/>
        <w:rPr>
          <w:rFonts w:ascii="Times New Roman" w:hAnsi="Times New Roman" w:cs="Times New Roman"/>
          <w:kern w:val="28"/>
          <w:sz w:val="24"/>
          <w:szCs w:val="24"/>
        </w:rPr>
      </w:pPr>
      <w:r w:rsidRPr="00577390">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 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w:t>
      </w:r>
    </w:p>
    <w:p w:rsidR="00EC0937" w:rsidRPr="00577390" w:rsidRDefault="00EC0937" w:rsidP="00EC0937">
      <w:pPr>
        <w:widowControl w:val="0"/>
        <w:spacing w:after="0" w:line="360" w:lineRule="auto"/>
        <w:ind w:firstLine="567"/>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577390">
        <w:rPr>
          <w:rFonts w:ascii="Times New Roman" w:hAnsi="Times New Roman" w:cs="Times New Roman"/>
          <w:kern w:val="2"/>
          <w:sz w:val="24"/>
          <w:szCs w:val="24"/>
        </w:rPr>
        <w:t>к</w:t>
      </w:r>
      <w:proofErr w:type="gramEnd"/>
      <w:r w:rsidRPr="00577390">
        <w:rPr>
          <w:rFonts w:ascii="Times New Roman" w:hAnsi="Times New Roman" w:cs="Times New Roman"/>
          <w:kern w:val="2"/>
          <w:sz w:val="24"/>
          <w:szCs w:val="24"/>
        </w:rPr>
        <w:t>:</w:t>
      </w:r>
    </w:p>
    <w:p w:rsidR="00EC0937" w:rsidRPr="00577390" w:rsidRDefault="00EC0937" w:rsidP="00D87BD2">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организации пространства, в котором обучается ребёнок с НОДА;</w:t>
      </w:r>
    </w:p>
    <w:p w:rsidR="00EC0937" w:rsidRPr="00577390" w:rsidRDefault="00EC0937" w:rsidP="00D87BD2">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организации рабочего места ребёнка с НОДА, в том числе для работы удаленно;</w:t>
      </w:r>
    </w:p>
    <w:p w:rsidR="00E30E82" w:rsidRPr="00577390" w:rsidRDefault="00EC0937" w:rsidP="00577390">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техническим средствам комфортного доступа ребёнка с НОДА к </w:t>
      </w:r>
      <w:bookmarkStart w:id="2" w:name="_Toc289117686"/>
      <w:r w:rsidR="00577390">
        <w:rPr>
          <w:rFonts w:ascii="Times New Roman" w:hAnsi="Times New Roman" w:cs="Times New Roman"/>
          <w:kern w:val="2"/>
          <w:sz w:val="24"/>
          <w:szCs w:val="24"/>
        </w:rPr>
        <w:t xml:space="preserve"> </w:t>
      </w:r>
      <w:r w:rsidR="00E30E82" w:rsidRPr="00577390">
        <w:rPr>
          <w:rFonts w:cs="Times New Roman"/>
          <w:kern w:val="2"/>
          <w:sz w:val="24"/>
          <w:szCs w:val="24"/>
        </w:rPr>
        <w:t>образованию (</w:t>
      </w:r>
      <w:proofErr w:type="spellStart"/>
      <w:r w:rsidR="00E30E82" w:rsidRPr="00577390">
        <w:rPr>
          <w:rFonts w:ascii="Times New Roman" w:hAnsi="Times New Roman" w:cs="Times New Roman"/>
          <w:kern w:val="2"/>
          <w:sz w:val="24"/>
          <w:szCs w:val="24"/>
        </w:rPr>
        <w:t>ассистивные</w:t>
      </w:r>
      <w:proofErr w:type="spellEnd"/>
      <w:r w:rsidR="00E30E82" w:rsidRPr="00577390">
        <w:rPr>
          <w:rFonts w:ascii="Times New Roman" w:hAnsi="Times New Roman" w:cs="Times New Roman"/>
          <w:kern w:val="2"/>
          <w:sz w:val="24"/>
          <w:szCs w:val="24"/>
        </w:rPr>
        <w:t xml:space="preserve"> средства и технологии).</w:t>
      </w:r>
    </w:p>
    <w:p w:rsidR="00106589" w:rsidRPr="00577390" w:rsidRDefault="004933BE" w:rsidP="004933BE">
      <w:pPr>
        <w:pStyle w:val="1"/>
        <w:rPr>
          <w:sz w:val="24"/>
          <w:szCs w:val="24"/>
        </w:rPr>
      </w:pPr>
      <w:r w:rsidRPr="00577390">
        <w:rPr>
          <w:sz w:val="24"/>
          <w:szCs w:val="24"/>
        </w:rPr>
        <w:t xml:space="preserve">АДАПТИРОВАННАЯ ОСНОВНАЯ ОБЩЕОБРАЗОВАТЕЛЬНАЯ ПРОГРАММА НАЧАЛЬНОГО ОБЩЕГО ОБРАЗОВАНИЯ УМСТВЕННО ОТСТАЛЫХ ОБУЧАЮЩИХСЯ </w:t>
      </w:r>
      <w:r w:rsidRPr="00577390">
        <w:rPr>
          <w:sz w:val="24"/>
          <w:szCs w:val="24"/>
        </w:rPr>
        <w:br/>
        <w:t>С НАРУШЕНИЯМИ ОПОРНО-ДВИГАТЕЛЬНОГО АППАРАТА (ВАРИАНТ 6.3.)</w:t>
      </w:r>
      <w:bookmarkEnd w:id="2"/>
    </w:p>
    <w:p w:rsidR="00106589" w:rsidRPr="00577390" w:rsidRDefault="00E30E82" w:rsidP="007B24AB">
      <w:pPr>
        <w:pStyle w:val="2"/>
        <w:jc w:val="center"/>
        <w:rPr>
          <w:rFonts w:ascii="Times New Roman" w:hAnsi="Times New Roman" w:cs="Times New Roman"/>
          <w:sz w:val="24"/>
          <w:szCs w:val="24"/>
        </w:rPr>
      </w:pPr>
      <w:bookmarkStart w:id="3" w:name="_Toc289117687"/>
      <w:r w:rsidRPr="00577390">
        <w:rPr>
          <w:rFonts w:ascii="Times New Roman" w:hAnsi="Times New Roman" w:cs="Times New Roman"/>
          <w:sz w:val="24"/>
          <w:szCs w:val="24"/>
        </w:rPr>
        <w:t>2.</w:t>
      </w:r>
      <w:r w:rsidR="00106589" w:rsidRPr="00577390">
        <w:rPr>
          <w:rFonts w:ascii="Times New Roman" w:hAnsi="Times New Roman" w:cs="Times New Roman"/>
          <w:sz w:val="24"/>
          <w:szCs w:val="24"/>
        </w:rPr>
        <w:t xml:space="preserve"> Целевой раздел</w:t>
      </w:r>
      <w:bookmarkEnd w:id="3"/>
    </w:p>
    <w:p w:rsidR="00106589" w:rsidRPr="00577390" w:rsidRDefault="00577390" w:rsidP="007B24AB">
      <w:pPr>
        <w:pStyle w:val="3"/>
        <w:jc w:val="center"/>
        <w:rPr>
          <w:rFonts w:ascii="Times New Roman" w:hAnsi="Times New Roman" w:cs="Times New Roman"/>
          <w:i w:val="0"/>
          <w:sz w:val="24"/>
          <w:szCs w:val="24"/>
        </w:rPr>
      </w:pPr>
      <w:bookmarkStart w:id="4" w:name="_Toc289117688"/>
      <w:r w:rsidRPr="00577390">
        <w:rPr>
          <w:rFonts w:ascii="Times New Roman" w:hAnsi="Times New Roman" w:cs="Times New Roman"/>
          <w:i w:val="0"/>
          <w:sz w:val="24"/>
          <w:szCs w:val="24"/>
        </w:rPr>
        <w:t>2.</w:t>
      </w:r>
      <w:r w:rsidR="00106589" w:rsidRPr="00577390">
        <w:rPr>
          <w:rFonts w:ascii="Times New Roman" w:hAnsi="Times New Roman" w:cs="Times New Roman"/>
          <w:i w:val="0"/>
          <w:sz w:val="24"/>
          <w:szCs w:val="24"/>
        </w:rPr>
        <w:t>1. Пояснительная записка</w:t>
      </w:r>
      <w:bookmarkEnd w:id="4"/>
    </w:p>
    <w:p w:rsidR="00106589" w:rsidRPr="00577390" w:rsidRDefault="00106589" w:rsidP="00597333">
      <w:pPr>
        <w:spacing w:after="0" w:line="360" w:lineRule="auto"/>
        <w:ind w:firstLine="567"/>
        <w:contextualSpacing/>
        <w:jc w:val="both"/>
        <w:rPr>
          <w:rFonts w:ascii="Times New Roman" w:hAnsi="Times New Roman"/>
          <w:b/>
          <w:kern w:val="2"/>
          <w:sz w:val="24"/>
          <w:szCs w:val="24"/>
        </w:rPr>
      </w:pPr>
      <w:r w:rsidRPr="00577390">
        <w:rPr>
          <w:rFonts w:ascii="Times New Roman" w:hAnsi="Times New Roman"/>
          <w:b/>
          <w:kern w:val="2"/>
          <w:sz w:val="24"/>
          <w:szCs w:val="24"/>
        </w:rPr>
        <w:t>Цель реализации АООП НОО</w:t>
      </w:r>
    </w:p>
    <w:p w:rsidR="00101B03" w:rsidRPr="00577390" w:rsidRDefault="00101B03" w:rsidP="000059E6">
      <w:pPr>
        <w:spacing w:after="0" w:line="360" w:lineRule="auto"/>
        <w:ind w:firstLine="567"/>
        <w:contextualSpacing/>
        <w:jc w:val="both"/>
        <w:rPr>
          <w:rFonts w:ascii="Times New Roman" w:hAnsi="Times New Roman"/>
          <w:kern w:val="2"/>
          <w:sz w:val="24"/>
          <w:szCs w:val="24"/>
        </w:rPr>
      </w:pPr>
      <w:proofErr w:type="gramStart"/>
      <w:r w:rsidRPr="00577390">
        <w:rPr>
          <w:rFonts w:ascii="Times New Roman" w:hAnsi="Times New Roman"/>
          <w:kern w:val="2"/>
          <w:sz w:val="24"/>
          <w:szCs w:val="24"/>
        </w:rPr>
        <w:t xml:space="preserve">Адаптированная основная общеобразовательная программа для умственно отсталых обучающихся с НОДА учитывает особенности их психофизического развития, </w:t>
      </w:r>
      <w:r w:rsidRPr="00577390">
        <w:rPr>
          <w:rFonts w:ascii="Times New Roman" w:hAnsi="Times New Roman"/>
          <w:kern w:val="2"/>
          <w:sz w:val="24"/>
          <w:szCs w:val="24"/>
        </w:rPr>
        <w:lastRenderedPageBreak/>
        <w:t xml:space="preserve">индивидуальные возможности, особые образовательные потребности, обеспечивает комплексную коррекцию нарушений развития и социальную адаптацию. </w:t>
      </w:r>
      <w:proofErr w:type="gramEnd"/>
    </w:p>
    <w:p w:rsidR="00101B03" w:rsidRPr="00577390" w:rsidRDefault="00101B03" w:rsidP="000059E6">
      <w:pPr>
        <w:pStyle w:val="Standard"/>
        <w:spacing w:line="360" w:lineRule="auto"/>
        <w:ind w:firstLine="720"/>
        <w:jc w:val="both"/>
      </w:pPr>
      <w:proofErr w:type="spellStart"/>
      <w:r w:rsidRPr="00577390">
        <w:t>Целью</w:t>
      </w:r>
      <w:proofErr w:type="spellEnd"/>
      <w:r w:rsidRPr="00577390">
        <w:t xml:space="preserve"> </w:t>
      </w:r>
      <w:proofErr w:type="spellStart"/>
      <w:r w:rsidRPr="00577390">
        <w:t>реализации</w:t>
      </w:r>
      <w:proofErr w:type="spellEnd"/>
      <w:r w:rsidRPr="00577390">
        <w:t xml:space="preserve"> АООП НОО </w:t>
      </w:r>
      <w:proofErr w:type="spellStart"/>
      <w:r w:rsidRPr="00577390">
        <w:t>для</w:t>
      </w:r>
      <w:proofErr w:type="spellEnd"/>
      <w:r w:rsidRPr="00577390">
        <w:t xml:space="preserve"> </w:t>
      </w:r>
      <w:proofErr w:type="spellStart"/>
      <w:r w:rsidRPr="00577390">
        <w:t>умственно</w:t>
      </w:r>
      <w:proofErr w:type="spellEnd"/>
      <w:r w:rsidRPr="00577390">
        <w:t xml:space="preserve"> </w:t>
      </w:r>
      <w:proofErr w:type="spellStart"/>
      <w:r w:rsidRPr="00577390">
        <w:t>отсталых</w:t>
      </w:r>
      <w:proofErr w:type="spellEnd"/>
      <w:r w:rsidRPr="00577390">
        <w:t xml:space="preserve"> </w:t>
      </w:r>
      <w:proofErr w:type="spellStart"/>
      <w:r w:rsidRPr="00577390">
        <w:t>обучающихся</w:t>
      </w:r>
      <w:proofErr w:type="spellEnd"/>
      <w:r w:rsidRPr="00577390">
        <w:t xml:space="preserve"> с НОДА </w:t>
      </w:r>
      <w:r w:rsidRPr="00577390">
        <w:rPr>
          <w:lang w:val="ru-RU"/>
        </w:rPr>
        <w:t xml:space="preserve"> является </w:t>
      </w:r>
      <w:proofErr w:type="spellStart"/>
      <w:r w:rsidRPr="00577390">
        <w:t>формирование</w:t>
      </w:r>
      <w:proofErr w:type="spellEnd"/>
      <w:r w:rsidRPr="00577390">
        <w:t xml:space="preserve"> </w:t>
      </w:r>
      <w:proofErr w:type="spellStart"/>
      <w:r w:rsidRPr="00577390">
        <w:t>общей</w:t>
      </w:r>
      <w:proofErr w:type="spellEnd"/>
      <w:r w:rsidRPr="00577390">
        <w:t xml:space="preserve"> </w:t>
      </w:r>
      <w:proofErr w:type="spellStart"/>
      <w:r w:rsidRPr="00577390">
        <w:t>культуры</w:t>
      </w:r>
      <w:proofErr w:type="spellEnd"/>
      <w:r w:rsidRPr="00577390">
        <w:t xml:space="preserve">, </w:t>
      </w:r>
      <w:proofErr w:type="spellStart"/>
      <w:r w:rsidRPr="00577390">
        <w:t>обеспечивающей</w:t>
      </w:r>
      <w:proofErr w:type="spellEnd"/>
      <w:r w:rsidRPr="00577390">
        <w:t xml:space="preserve"> </w:t>
      </w:r>
      <w:proofErr w:type="spellStart"/>
      <w:r w:rsidRPr="00577390">
        <w:t>разностороннее</w:t>
      </w:r>
      <w:proofErr w:type="spellEnd"/>
      <w:r w:rsidRPr="00577390">
        <w:t xml:space="preserve"> </w:t>
      </w:r>
      <w:proofErr w:type="spellStart"/>
      <w:r w:rsidRPr="00577390">
        <w:t>развитие</w:t>
      </w:r>
      <w:proofErr w:type="spellEnd"/>
      <w:r w:rsidRPr="00577390">
        <w:t xml:space="preserve"> </w:t>
      </w:r>
      <w:proofErr w:type="spellStart"/>
      <w:r w:rsidRPr="00577390">
        <w:t>их</w:t>
      </w:r>
      <w:proofErr w:type="spellEnd"/>
      <w:r w:rsidRPr="00577390">
        <w:t xml:space="preserve"> </w:t>
      </w:r>
      <w:proofErr w:type="spellStart"/>
      <w:r w:rsidRPr="00577390">
        <w:t>личности</w:t>
      </w:r>
      <w:proofErr w:type="spellEnd"/>
      <w:r w:rsidRPr="00577390">
        <w:t xml:space="preserve"> (</w:t>
      </w:r>
      <w:proofErr w:type="spellStart"/>
      <w:r w:rsidRPr="00577390">
        <w:t>нравственное</w:t>
      </w:r>
      <w:proofErr w:type="spellEnd"/>
      <w:r w:rsidRPr="00577390">
        <w:t xml:space="preserve">, </w:t>
      </w:r>
      <w:proofErr w:type="spellStart"/>
      <w:r w:rsidRPr="00577390">
        <w:t>социальное</w:t>
      </w:r>
      <w:proofErr w:type="spellEnd"/>
      <w:r w:rsidRPr="00577390">
        <w:t xml:space="preserve">, </w:t>
      </w:r>
      <w:proofErr w:type="spellStart"/>
      <w:r w:rsidRPr="00577390">
        <w:t>интеллектуальное</w:t>
      </w:r>
      <w:proofErr w:type="spellEnd"/>
      <w:r w:rsidRPr="00577390">
        <w:t xml:space="preserve">, </w:t>
      </w:r>
      <w:proofErr w:type="spellStart"/>
      <w:r w:rsidRPr="00577390">
        <w:t>физическое</w:t>
      </w:r>
      <w:proofErr w:type="spellEnd"/>
      <w:r w:rsidRPr="00577390">
        <w:t xml:space="preserve">), в </w:t>
      </w:r>
      <w:proofErr w:type="spellStart"/>
      <w:r w:rsidRPr="00577390">
        <w:t>соответствии</w:t>
      </w:r>
      <w:proofErr w:type="spellEnd"/>
      <w:r w:rsidRPr="00577390">
        <w:t xml:space="preserve"> с </w:t>
      </w:r>
      <w:proofErr w:type="spellStart"/>
      <w:r w:rsidRPr="00577390">
        <w:t>принятыми</w:t>
      </w:r>
      <w:proofErr w:type="spellEnd"/>
      <w:r w:rsidRPr="00577390">
        <w:t xml:space="preserve"> в </w:t>
      </w:r>
      <w:proofErr w:type="spellStart"/>
      <w:r w:rsidRPr="00577390">
        <w:t>семье</w:t>
      </w:r>
      <w:proofErr w:type="spellEnd"/>
      <w:r w:rsidRPr="00577390">
        <w:t xml:space="preserve"> и </w:t>
      </w:r>
      <w:proofErr w:type="spellStart"/>
      <w:r w:rsidRPr="00577390">
        <w:t>обществе</w:t>
      </w:r>
      <w:proofErr w:type="spellEnd"/>
      <w:r w:rsidRPr="00577390">
        <w:t xml:space="preserve"> </w:t>
      </w:r>
      <w:proofErr w:type="spellStart"/>
      <w:r w:rsidRPr="00577390">
        <w:t>нравственными</w:t>
      </w:r>
      <w:proofErr w:type="spellEnd"/>
      <w:r w:rsidRPr="00577390">
        <w:t xml:space="preserve"> и </w:t>
      </w:r>
      <w:proofErr w:type="spellStart"/>
      <w:r w:rsidRPr="00577390">
        <w:t>социокультурными</w:t>
      </w:r>
      <w:proofErr w:type="spellEnd"/>
      <w:r w:rsidRPr="00577390">
        <w:t xml:space="preserve"> </w:t>
      </w:r>
      <w:proofErr w:type="spellStart"/>
      <w:r w:rsidRPr="00577390">
        <w:t>ценностями</w:t>
      </w:r>
      <w:proofErr w:type="spellEnd"/>
      <w:r w:rsidRPr="00577390">
        <w:t>.</w:t>
      </w:r>
    </w:p>
    <w:p w:rsidR="00106589" w:rsidRPr="00577390" w:rsidRDefault="00106589" w:rsidP="00597333">
      <w:pPr>
        <w:pStyle w:val="Standard"/>
        <w:spacing w:line="360" w:lineRule="auto"/>
        <w:ind w:firstLine="720"/>
        <w:jc w:val="both"/>
        <w:rPr>
          <w:b/>
        </w:rPr>
      </w:pPr>
      <w:proofErr w:type="spellStart"/>
      <w:r w:rsidRPr="00577390">
        <w:rPr>
          <w:b/>
        </w:rPr>
        <w:t>Принципы</w:t>
      </w:r>
      <w:proofErr w:type="spellEnd"/>
      <w:r w:rsidRPr="00577390">
        <w:rPr>
          <w:b/>
        </w:rPr>
        <w:t xml:space="preserve"> и </w:t>
      </w:r>
      <w:proofErr w:type="spellStart"/>
      <w:r w:rsidRPr="00577390">
        <w:rPr>
          <w:b/>
        </w:rPr>
        <w:t>подходы</w:t>
      </w:r>
      <w:proofErr w:type="spellEnd"/>
      <w:r w:rsidRPr="00577390">
        <w:rPr>
          <w:b/>
        </w:rPr>
        <w:t xml:space="preserve"> к </w:t>
      </w:r>
      <w:proofErr w:type="spellStart"/>
      <w:r w:rsidRPr="00577390">
        <w:rPr>
          <w:b/>
        </w:rPr>
        <w:t>формированию</w:t>
      </w:r>
      <w:proofErr w:type="spellEnd"/>
      <w:r w:rsidRPr="00577390">
        <w:rPr>
          <w:b/>
        </w:rPr>
        <w:t xml:space="preserve"> АООП НОО </w:t>
      </w:r>
    </w:p>
    <w:p w:rsidR="00106589" w:rsidRPr="00577390" w:rsidRDefault="00106589" w:rsidP="000059E6">
      <w:pPr>
        <w:pStyle w:val="14TexstOSNOVA1012"/>
        <w:spacing w:line="360" w:lineRule="auto"/>
        <w:ind w:firstLine="709"/>
        <w:rPr>
          <w:rFonts w:ascii="Times New Roman" w:hAnsi="Times New Roman" w:cs="Times New Roman"/>
          <w:color w:val="auto"/>
          <w:sz w:val="24"/>
          <w:szCs w:val="24"/>
        </w:rPr>
      </w:pPr>
      <w:proofErr w:type="gramStart"/>
      <w:r w:rsidRPr="00577390">
        <w:rPr>
          <w:rFonts w:ascii="Times New Roman" w:hAnsi="Times New Roman" w:cs="Times New Roman"/>
          <w:sz w:val="24"/>
          <w:szCs w:val="24"/>
        </w:rPr>
        <w:t>Представлены</w:t>
      </w:r>
      <w:proofErr w:type="gramEnd"/>
      <w:r w:rsidRPr="00577390">
        <w:rPr>
          <w:rFonts w:ascii="Times New Roman" w:hAnsi="Times New Roman" w:cs="Times New Roman"/>
          <w:sz w:val="24"/>
          <w:szCs w:val="24"/>
        </w:rPr>
        <w:t xml:space="preserve"> в разделе 1. Общие положения.</w:t>
      </w:r>
    </w:p>
    <w:p w:rsidR="0027757E" w:rsidRPr="00577390" w:rsidRDefault="0027757E" w:rsidP="00597333">
      <w:pPr>
        <w:pStyle w:val="Standard"/>
        <w:spacing w:line="360" w:lineRule="auto"/>
        <w:ind w:firstLine="720"/>
        <w:jc w:val="both"/>
        <w:rPr>
          <w:b/>
        </w:rPr>
      </w:pPr>
      <w:proofErr w:type="spellStart"/>
      <w:r w:rsidRPr="00577390">
        <w:rPr>
          <w:b/>
        </w:rPr>
        <w:t>Общая</w:t>
      </w:r>
      <w:proofErr w:type="spellEnd"/>
      <w:r w:rsidRPr="00577390">
        <w:rPr>
          <w:b/>
        </w:rPr>
        <w:t xml:space="preserve"> </w:t>
      </w:r>
      <w:proofErr w:type="spellStart"/>
      <w:r w:rsidRPr="00577390">
        <w:rPr>
          <w:b/>
        </w:rPr>
        <w:t>характеристика</w:t>
      </w:r>
      <w:proofErr w:type="spellEnd"/>
      <w:r w:rsidRPr="00577390">
        <w:rPr>
          <w:b/>
        </w:rPr>
        <w:t xml:space="preserve"> АООП НОО</w:t>
      </w:r>
    </w:p>
    <w:p w:rsidR="0027757E" w:rsidRPr="00577390" w:rsidRDefault="0027757E" w:rsidP="000059E6">
      <w:pPr>
        <w:pStyle w:val="Standard"/>
        <w:spacing w:line="360" w:lineRule="auto"/>
        <w:ind w:firstLine="720"/>
        <w:jc w:val="both"/>
      </w:pPr>
      <w:proofErr w:type="spellStart"/>
      <w:r w:rsidRPr="00577390">
        <w:t>Адаптированная</w:t>
      </w:r>
      <w:proofErr w:type="spellEnd"/>
      <w:r w:rsidRPr="00577390">
        <w:t xml:space="preserve"> </w:t>
      </w:r>
      <w:proofErr w:type="spellStart"/>
      <w:r w:rsidRPr="00577390">
        <w:t>основная</w:t>
      </w:r>
      <w:proofErr w:type="spellEnd"/>
      <w:r w:rsidRPr="00577390">
        <w:t xml:space="preserve"> </w:t>
      </w:r>
      <w:r w:rsidRPr="00577390">
        <w:rPr>
          <w:lang w:val="ru-RU"/>
        </w:rPr>
        <w:t>обще</w:t>
      </w:r>
      <w:proofErr w:type="spellStart"/>
      <w:r w:rsidRPr="00577390">
        <w:t>образовательная</w:t>
      </w:r>
      <w:proofErr w:type="spellEnd"/>
      <w:r w:rsidRPr="00577390">
        <w:t xml:space="preserve"> </w:t>
      </w:r>
      <w:proofErr w:type="spellStart"/>
      <w:r w:rsidRPr="00577390">
        <w:t>программа</w:t>
      </w:r>
      <w:proofErr w:type="spellEnd"/>
      <w:r w:rsidRPr="00577390">
        <w:rPr>
          <w:lang w:val="ru-RU"/>
        </w:rPr>
        <w:t xml:space="preserve"> НОО </w:t>
      </w:r>
      <w:proofErr w:type="spellStart"/>
      <w:r w:rsidRPr="00577390">
        <w:t>обучающихся</w:t>
      </w:r>
      <w:proofErr w:type="spellEnd"/>
      <w:r w:rsidRPr="00577390">
        <w:t xml:space="preserve"> с </w:t>
      </w:r>
      <w:proofErr w:type="spellStart"/>
      <w:r w:rsidRPr="00577390">
        <w:t>умственной</w:t>
      </w:r>
      <w:proofErr w:type="spellEnd"/>
      <w:r w:rsidRPr="00577390">
        <w:t xml:space="preserve"> </w:t>
      </w:r>
      <w:proofErr w:type="spellStart"/>
      <w:r w:rsidRPr="00577390">
        <w:t>отсталостью</w:t>
      </w:r>
      <w:proofErr w:type="spellEnd"/>
      <w:r w:rsidRPr="00577390">
        <w:rPr>
          <w:lang w:val="ru-RU"/>
        </w:rPr>
        <w:t xml:space="preserve"> и НОДА</w:t>
      </w:r>
      <w:r w:rsidRPr="00577390">
        <w:t xml:space="preserve"> – </w:t>
      </w:r>
      <w:proofErr w:type="spellStart"/>
      <w:r w:rsidRPr="00577390">
        <w:t>это</w:t>
      </w:r>
      <w:proofErr w:type="spellEnd"/>
      <w:r w:rsidRPr="00577390">
        <w:t xml:space="preserve"> </w:t>
      </w:r>
      <w:proofErr w:type="spellStart"/>
      <w:r w:rsidRPr="00577390">
        <w:t>программа</w:t>
      </w:r>
      <w:proofErr w:type="spellEnd"/>
      <w:r w:rsidRPr="00577390">
        <w:t xml:space="preserve">, </w:t>
      </w:r>
      <w:proofErr w:type="spellStart"/>
      <w:r w:rsidRPr="00577390">
        <w:t>которая</w:t>
      </w:r>
      <w:proofErr w:type="spellEnd"/>
      <w:r w:rsidRPr="00577390">
        <w:t xml:space="preserve"> </w:t>
      </w:r>
      <w:proofErr w:type="spellStart"/>
      <w:r w:rsidRPr="00577390">
        <w:t>учитывает</w:t>
      </w:r>
      <w:proofErr w:type="spellEnd"/>
      <w:r w:rsidRPr="00577390">
        <w:t xml:space="preserve"> </w:t>
      </w:r>
      <w:proofErr w:type="spellStart"/>
      <w:r w:rsidRPr="00577390">
        <w:t>особенности</w:t>
      </w:r>
      <w:proofErr w:type="spellEnd"/>
      <w:r w:rsidRPr="00577390">
        <w:t xml:space="preserve"> </w:t>
      </w:r>
      <w:proofErr w:type="spellStart"/>
      <w:r w:rsidRPr="00577390">
        <w:t>их</w:t>
      </w:r>
      <w:proofErr w:type="spellEnd"/>
      <w:r w:rsidRPr="00577390">
        <w:t xml:space="preserve"> </w:t>
      </w:r>
      <w:proofErr w:type="spellStart"/>
      <w:r w:rsidRPr="00577390">
        <w:t>психофизического</w:t>
      </w:r>
      <w:proofErr w:type="spellEnd"/>
      <w:r w:rsidRPr="00577390">
        <w:t xml:space="preserve"> </w:t>
      </w:r>
      <w:proofErr w:type="spellStart"/>
      <w:r w:rsidRPr="00577390">
        <w:t>развития</w:t>
      </w:r>
      <w:proofErr w:type="spellEnd"/>
      <w:r w:rsidRPr="00577390">
        <w:t xml:space="preserve">, </w:t>
      </w:r>
      <w:proofErr w:type="spellStart"/>
      <w:r w:rsidRPr="00577390">
        <w:t>индивидуальные</w:t>
      </w:r>
      <w:proofErr w:type="spellEnd"/>
      <w:r w:rsidRPr="00577390">
        <w:t xml:space="preserve"> </w:t>
      </w:r>
      <w:proofErr w:type="spellStart"/>
      <w:r w:rsidRPr="00577390">
        <w:t>возможности</w:t>
      </w:r>
      <w:proofErr w:type="spellEnd"/>
      <w:r w:rsidRPr="00577390">
        <w:t xml:space="preserve">, </w:t>
      </w:r>
      <w:proofErr w:type="spellStart"/>
      <w:r w:rsidRPr="00577390">
        <w:t>особые</w:t>
      </w:r>
      <w:proofErr w:type="spellEnd"/>
      <w:r w:rsidRPr="00577390">
        <w:t xml:space="preserve"> </w:t>
      </w:r>
      <w:proofErr w:type="spellStart"/>
      <w:r w:rsidRPr="00577390">
        <w:t>образовательные</w:t>
      </w:r>
      <w:proofErr w:type="spellEnd"/>
      <w:r w:rsidRPr="00577390">
        <w:t xml:space="preserve"> </w:t>
      </w:r>
      <w:proofErr w:type="spellStart"/>
      <w:r w:rsidRPr="00577390">
        <w:t>потребности</w:t>
      </w:r>
      <w:proofErr w:type="spellEnd"/>
      <w:r w:rsidRPr="00577390">
        <w:t xml:space="preserve">, </w:t>
      </w:r>
      <w:proofErr w:type="spellStart"/>
      <w:r w:rsidRPr="00577390">
        <w:t>обеспечивает</w:t>
      </w:r>
      <w:proofErr w:type="spellEnd"/>
      <w:r w:rsidRPr="00577390">
        <w:t xml:space="preserve"> </w:t>
      </w:r>
      <w:proofErr w:type="spellStart"/>
      <w:r w:rsidRPr="00577390">
        <w:t>комплексную</w:t>
      </w:r>
      <w:proofErr w:type="spellEnd"/>
      <w:r w:rsidRPr="00577390">
        <w:t xml:space="preserve"> </w:t>
      </w:r>
      <w:proofErr w:type="spellStart"/>
      <w:r w:rsidRPr="00577390">
        <w:t>коррекцию</w:t>
      </w:r>
      <w:proofErr w:type="spellEnd"/>
      <w:r w:rsidRPr="00577390">
        <w:t xml:space="preserve"> </w:t>
      </w:r>
      <w:proofErr w:type="spellStart"/>
      <w:r w:rsidRPr="00577390">
        <w:t>нарушений</w:t>
      </w:r>
      <w:proofErr w:type="spellEnd"/>
      <w:r w:rsidRPr="00577390">
        <w:t xml:space="preserve"> </w:t>
      </w:r>
      <w:proofErr w:type="spellStart"/>
      <w:r w:rsidRPr="00577390">
        <w:t>развития</w:t>
      </w:r>
      <w:proofErr w:type="spellEnd"/>
      <w:r w:rsidRPr="00577390">
        <w:t xml:space="preserve"> и </w:t>
      </w:r>
      <w:proofErr w:type="spellStart"/>
      <w:r w:rsidRPr="00577390">
        <w:t>социальную</w:t>
      </w:r>
      <w:proofErr w:type="spellEnd"/>
      <w:r w:rsidRPr="00577390">
        <w:t xml:space="preserve"> </w:t>
      </w:r>
      <w:proofErr w:type="spellStart"/>
      <w:r w:rsidRPr="00577390">
        <w:t>адаптацию</w:t>
      </w:r>
      <w:proofErr w:type="spellEnd"/>
      <w:r w:rsidRPr="00577390">
        <w:t>.</w:t>
      </w:r>
    </w:p>
    <w:p w:rsidR="000917DF" w:rsidRPr="00577390" w:rsidRDefault="000917DF" w:rsidP="000059E6">
      <w:pPr>
        <w:spacing w:after="0" w:line="360" w:lineRule="auto"/>
        <w:contextualSpacing/>
        <w:jc w:val="both"/>
        <w:rPr>
          <w:rFonts w:ascii="Times New Roman" w:hAnsi="Times New Roman"/>
          <w:kern w:val="2"/>
          <w:sz w:val="24"/>
          <w:szCs w:val="24"/>
        </w:rPr>
      </w:pPr>
      <w:r w:rsidRPr="00577390">
        <w:rPr>
          <w:rFonts w:ascii="Times New Roman" w:hAnsi="Times New Roman"/>
          <w:kern w:val="2"/>
          <w:sz w:val="24"/>
          <w:szCs w:val="24"/>
        </w:rPr>
        <w:t xml:space="preserve">Адаптированная </w:t>
      </w:r>
      <w:r w:rsidR="0027757E" w:rsidRPr="00577390">
        <w:rPr>
          <w:rFonts w:ascii="Times New Roman" w:hAnsi="Times New Roman"/>
          <w:kern w:val="2"/>
          <w:sz w:val="24"/>
          <w:szCs w:val="24"/>
        </w:rPr>
        <w:t>основная обще</w:t>
      </w:r>
      <w:r w:rsidRPr="00577390">
        <w:rPr>
          <w:rFonts w:ascii="Times New Roman" w:hAnsi="Times New Roman"/>
          <w:kern w:val="2"/>
          <w:sz w:val="24"/>
          <w:szCs w:val="24"/>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577390" w:rsidRDefault="000917DF" w:rsidP="000059E6">
      <w:pPr>
        <w:spacing w:after="0" w:line="360" w:lineRule="auto"/>
        <w:ind w:firstLine="567"/>
        <w:contextualSpacing/>
        <w:jc w:val="both"/>
        <w:rPr>
          <w:rFonts w:ascii="Times New Roman" w:hAnsi="Times New Roman"/>
          <w:kern w:val="2"/>
          <w:sz w:val="24"/>
          <w:szCs w:val="24"/>
        </w:rPr>
      </w:pPr>
      <w:r w:rsidRPr="00577390">
        <w:rPr>
          <w:rFonts w:ascii="Times New Roman" w:hAnsi="Times New Roman"/>
          <w:kern w:val="2"/>
          <w:sz w:val="24"/>
          <w:szCs w:val="24"/>
        </w:rPr>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577390">
        <w:rPr>
          <w:rFonts w:ascii="Times New Roman" w:hAnsi="Times New Roman"/>
          <w:kern w:val="2"/>
          <w:sz w:val="24"/>
          <w:szCs w:val="24"/>
        </w:rPr>
        <w:t xml:space="preserve">для умственно </w:t>
      </w:r>
      <w:proofErr w:type="gramStart"/>
      <w:r w:rsidR="0027757E" w:rsidRPr="00577390">
        <w:rPr>
          <w:rFonts w:ascii="Times New Roman" w:hAnsi="Times New Roman"/>
          <w:kern w:val="2"/>
          <w:sz w:val="24"/>
          <w:szCs w:val="24"/>
        </w:rPr>
        <w:t>отсталых</w:t>
      </w:r>
      <w:proofErr w:type="gramEnd"/>
      <w:r w:rsidR="0027757E" w:rsidRPr="00577390">
        <w:rPr>
          <w:rFonts w:ascii="Times New Roman" w:hAnsi="Times New Roman"/>
          <w:kern w:val="2"/>
          <w:sz w:val="24"/>
          <w:szCs w:val="24"/>
        </w:rPr>
        <w:t xml:space="preserve"> обучающихся</w:t>
      </w:r>
      <w:r w:rsidRPr="00577390">
        <w:rPr>
          <w:rFonts w:ascii="Times New Roman" w:hAnsi="Times New Roman"/>
          <w:kern w:val="2"/>
          <w:sz w:val="24"/>
          <w:szCs w:val="24"/>
        </w:rPr>
        <w:t xml:space="preserve"> с </w:t>
      </w:r>
      <w:r w:rsidR="0027757E" w:rsidRPr="00577390">
        <w:rPr>
          <w:rFonts w:ascii="Times New Roman" w:hAnsi="Times New Roman"/>
          <w:kern w:val="2"/>
          <w:sz w:val="24"/>
          <w:szCs w:val="24"/>
        </w:rPr>
        <w:t xml:space="preserve">НОДА с </w:t>
      </w:r>
      <w:r w:rsidRPr="00577390">
        <w:rPr>
          <w:rFonts w:ascii="Times New Roman" w:hAnsi="Times New Roman"/>
          <w:kern w:val="2"/>
          <w:sz w:val="24"/>
          <w:szCs w:val="24"/>
        </w:rPr>
        <w:t>учетом примерной основной образовательной программы для умственно отсталых обучающихся</w:t>
      </w:r>
      <w:r w:rsidRPr="00577390">
        <w:rPr>
          <w:rStyle w:val="13"/>
          <w:rFonts w:ascii="Times New Roman" w:hAnsi="Times New Roman"/>
          <w:sz w:val="24"/>
          <w:szCs w:val="24"/>
        </w:rPr>
        <w:footnoteReference w:id="3"/>
      </w:r>
      <w:r w:rsidRPr="00577390">
        <w:rPr>
          <w:rFonts w:ascii="Times New Roman" w:hAnsi="Times New Roman"/>
          <w:kern w:val="2"/>
          <w:sz w:val="24"/>
          <w:szCs w:val="24"/>
        </w:rPr>
        <w:t>.</w:t>
      </w:r>
    </w:p>
    <w:p w:rsidR="0027757E" w:rsidRPr="00577390" w:rsidRDefault="0027757E" w:rsidP="0027757E">
      <w:pPr>
        <w:pStyle w:val="14TexstOSNOVA1012"/>
        <w:spacing w:line="360" w:lineRule="auto"/>
        <w:ind w:firstLine="709"/>
        <w:rPr>
          <w:rFonts w:ascii="Times New Roman" w:hAnsi="Times New Roman" w:cs="Times New Roman"/>
          <w:b/>
          <w:color w:val="auto"/>
          <w:sz w:val="24"/>
          <w:szCs w:val="24"/>
        </w:rPr>
      </w:pPr>
      <w:r w:rsidRPr="00577390">
        <w:rPr>
          <w:rFonts w:ascii="Times New Roman" w:hAnsi="Times New Roman" w:cs="Times New Roman"/>
          <w:b/>
          <w:color w:val="auto"/>
          <w:sz w:val="24"/>
          <w:szCs w:val="24"/>
        </w:rPr>
        <w:t xml:space="preserve">Психолого-педагогическая характеристика </w:t>
      </w:r>
      <w:r w:rsidR="0071369C" w:rsidRPr="00577390">
        <w:rPr>
          <w:rFonts w:ascii="Times New Roman" w:hAnsi="Times New Roman" w:cs="Times New Roman"/>
          <w:b/>
          <w:color w:val="auto"/>
          <w:sz w:val="24"/>
          <w:szCs w:val="24"/>
        </w:rPr>
        <w:t xml:space="preserve">умственно </w:t>
      </w:r>
      <w:proofErr w:type="gramStart"/>
      <w:r w:rsidR="0071369C" w:rsidRPr="00577390">
        <w:rPr>
          <w:rFonts w:ascii="Times New Roman" w:hAnsi="Times New Roman" w:cs="Times New Roman"/>
          <w:b/>
          <w:color w:val="auto"/>
          <w:sz w:val="24"/>
          <w:szCs w:val="24"/>
        </w:rPr>
        <w:t>отсталых</w:t>
      </w:r>
      <w:proofErr w:type="gramEnd"/>
      <w:r w:rsidR="0071369C" w:rsidRPr="00577390">
        <w:rPr>
          <w:rFonts w:ascii="Times New Roman" w:hAnsi="Times New Roman" w:cs="Times New Roman"/>
          <w:b/>
          <w:color w:val="auto"/>
          <w:sz w:val="24"/>
          <w:szCs w:val="24"/>
        </w:rPr>
        <w:t xml:space="preserve"> обучающихся с НОДА</w:t>
      </w:r>
    </w:p>
    <w:p w:rsidR="0071369C" w:rsidRPr="00577390" w:rsidRDefault="0071369C" w:rsidP="0071369C">
      <w:pPr>
        <w:spacing w:after="0" w:line="360" w:lineRule="auto"/>
        <w:contextualSpacing/>
        <w:jc w:val="both"/>
        <w:rPr>
          <w:rFonts w:ascii="Times New Roman" w:hAnsi="Times New Roman"/>
          <w:sz w:val="24"/>
          <w:szCs w:val="24"/>
        </w:rPr>
      </w:pPr>
      <w:r w:rsidRPr="00577390">
        <w:rPr>
          <w:rFonts w:ascii="Times New Roman" w:hAnsi="Times New Roman"/>
          <w:sz w:val="24"/>
          <w:szCs w:val="24"/>
        </w:rPr>
        <w:t xml:space="preserve">Это группа </w:t>
      </w:r>
      <w:proofErr w:type="gramStart"/>
      <w:r w:rsidRPr="00577390">
        <w:rPr>
          <w:rFonts w:ascii="Times New Roman" w:hAnsi="Times New Roman"/>
          <w:sz w:val="24"/>
          <w:szCs w:val="24"/>
        </w:rPr>
        <w:t>обучающихся</w:t>
      </w:r>
      <w:proofErr w:type="gramEnd"/>
      <w:r w:rsidRPr="00577390">
        <w:rPr>
          <w:rFonts w:ascii="Times New Roman" w:hAnsi="Times New Roman"/>
          <w:sz w:val="24"/>
          <w:szCs w:val="24"/>
        </w:rPr>
        <w:t xml:space="preserve"> - дети с двигательными нарушениями разной степени выраженности и с легкой степенью интеллектуальной недостаточности, осложненными </w:t>
      </w:r>
      <w:proofErr w:type="spellStart"/>
      <w:r w:rsidRPr="00577390">
        <w:rPr>
          <w:rFonts w:ascii="Times New Roman" w:hAnsi="Times New Roman"/>
          <w:sz w:val="24"/>
          <w:szCs w:val="24"/>
        </w:rPr>
        <w:t>нейросенсорными</w:t>
      </w:r>
      <w:proofErr w:type="spellEnd"/>
      <w:r w:rsidRPr="00577390">
        <w:rPr>
          <w:rFonts w:ascii="Times New Roman" w:hAnsi="Times New Roman"/>
          <w:sz w:val="24"/>
          <w:szCs w:val="24"/>
        </w:rPr>
        <w:t xml:space="preserve"> нарушениями, а также имеющие </w:t>
      </w:r>
      <w:proofErr w:type="spellStart"/>
      <w:r w:rsidRPr="00577390">
        <w:rPr>
          <w:rFonts w:ascii="Times New Roman" w:hAnsi="Times New Roman"/>
          <w:sz w:val="24"/>
          <w:szCs w:val="24"/>
        </w:rPr>
        <w:t>дизартрические</w:t>
      </w:r>
      <w:proofErr w:type="spellEnd"/>
      <w:r w:rsidRPr="00577390">
        <w:rPr>
          <w:rFonts w:ascii="Times New Roman" w:hAnsi="Times New Roman"/>
          <w:sz w:val="24"/>
          <w:szCs w:val="24"/>
        </w:rPr>
        <w:t xml:space="preserve">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w:t>
      </w:r>
      <w:r w:rsidRPr="00577390">
        <w:rPr>
          <w:rFonts w:ascii="Times New Roman" w:hAnsi="Times New Roman"/>
          <w:sz w:val="24"/>
          <w:szCs w:val="24"/>
        </w:rPr>
        <w:lastRenderedPageBreak/>
        <w:t>критичностью. В этих случаях менее выражено чувство неполноценности, но отмечается безразличие, слабость волевых усилий и мотивации.</w:t>
      </w:r>
    </w:p>
    <w:p w:rsidR="0071369C" w:rsidRPr="00577390" w:rsidRDefault="0027757E" w:rsidP="005550FB">
      <w:pPr>
        <w:pStyle w:val="a4"/>
        <w:spacing w:before="0" w:after="0"/>
        <w:ind w:firstLine="709"/>
        <w:contextualSpacing/>
        <w:jc w:val="both"/>
      </w:pPr>
      <w:r w:rsidRPr="00577390">
        <w:rPr>
          <w:b/>
        </w:rPr>
        <w:t>Особые образовательн</w:t>
      </w:r>
      <w:r w:rsidR="0071369C" w:rsidRPr="00577390">
        <w:rPr>
          <w:b/>
        </w:rPr>
        <w:t xml:space="preserve">ые потребности умственно отсталых обучающихся с </w:t>
      </w:r>
      <w:proofErr w:type="spellStart"/>
      <w:r w:rsidR="0071369C" w:rsidRPr="00577390">
        <w:rPr>
          <w:b/>
        </w:rPr>
        <w:t>НОДА</w:t>
      </w:r>
      <w:r w:rsidR="0071369C" w:rsidRPr="00577390">
        <w:t>Особые</w:t>
      </w:r>
      <w:proofErr w:type="spellEnd"/>
      <w:r w:rsidR="0071369C" w:rsidRPr="00577390">
        <w:t xml:space="preserve">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577390" w:rsidRDefault="0071369C" w:rsidP="005550FB">
      <w:pPr>
        <w:pStyle w:val="p4"/>
        <w:numPr>
          <w:ilvl w:val="0"/>
          <w:numId w:val="3"/>
        </w:numPr>
        <w:spacing w:before="0" w:beforeAutospacing="0" w:after="0" w:afterAutospacing="0" w:line="360" w:lineRule="auto"/>
        <w:ind w:left="0" w:firstLine="709"/>
        <w:jc w:val="both"/>
      </w:pPr>
      <w:r w:rsidRPr="00577390">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577390" w:rsidRDefault="0071369C" w:rsidP="005550FB">
      <w:pPr>
        <w:pStyle w:val="a4"/>
        <w:numPr>
          <w:ilvl w:val="0"/>
          <w:numId w:val="3"/>
        </w:numPr>
        <w:spacing w:before="0" w:after="0"/>
        <w:ind w:left="0" w:firstLine="709"/>
        <w:contextualSpacing/>
        <w:jc w:val="both"/>
      </w:pPr>
      <w:r w:rsidRPr="00577390">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577390" w:rsidRDefault="0071369C" w:rsidP="005550FB">
      <w:pPr>
        <w:pStyle w:val="a4"/>
        <w:numPr>
          <w:ilvl w:val="0"/>
          <w:numId w:val="3"/>
        </w:numPr>
        <w:spacing w:before="0" w:after="0"/>
        <w:ind w:left="0" w:firstLine="709"/>
        <w:contextualSpacing/>
        <w:jc w:val="both"/>
      </w:pPr>
      <w:r w:rsidRPr="00577390">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577390">
        <w:t>ассистивных</w:t>
      </w:r>
      <w:proofErr w:type="spellEnd"/>
      <w:r w:rsidRPr="00577390">
        <w:t xml:space="preserve"> технологий), обеспечивающих реализацию «обходных путей» обучения;</w:t>
      </w:r>
    </w:p>
    <w:p w:rsidR="0071369C" w:rsidRPr="00577390" w:rsidRDefault="0071369C" w:rsidP="005550FB">
      <w:pPr>
        <w:pStyle w:val="p4"/>
        <w:numPr>
          <w:ilvl w:val="0"/>
          <w:numId w:val="3"/>
        </w:numPr>
        <w:spacing w:before="0" w:beforeAutospacing="0" w:after="0" w:afterAutospacing="0" w:line="360" w:lineRule="auto"/>
        <w:ind w:left="0" w:firstLine="709"/>
        <w:jc w:val="both"/>
      </w:pPr>
      <w:r w:rsidRPr="00577390">
        <w:t>индивидуализация обучения требуется в большей степени, чем для нормально развивающегося ребёнка;</w:t>
      </w:r>
    </w:p>
    <w:p w:rsidR="0071369C" w:rsidRPr="00577390" w:rsidRDefault="0071369C" w:rsidP="005550FB">
      <w:pPr>
        <w:pStyle w:val="p4"/>
        <w:numPr>
          <w:ilvl w:val="0"/>
          <w:numId w:val="3"/>
        </w:numPr>
        <w:spacing w:before="0" w:beforeAutospacing="0" w:after="0" w:afterAutospacing="0" w:line="360" w:lineRule="auto"/>
        <w:ind w:left="0" w:firstLine="709"/>
        <w:jc w:val="both"/>
      </w:pPr>
      <w:r w:rsidRPr="00577390">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577390" w:rsidRDefault="0071369C" w:rsidP="005550FB">
      <w:pPr>
        <w:pStyle w:val="p4"/>
        <w:numPr>
          <w:ilvl w:val="0"/>
          <w:numId w:val="3"/>
        </w:numPr>
        <w:spacing w:before="0" w:beforeAutospacing="0" w:after="0" w:afterAutospacing="0" w:line="360" w:lineRule="auto"/>
        <w:ind w:left="0" w:firstLine="709"/>
        <w:jc w:val="both"/>
      </w:pPr>
      <w:r w:rsidRPr="00577390">
        <w:t>специальное обучение «переносу» сформированных знаний и умений в новые ситуации взаимодействия с действительностью;</w:t>
      </w:r>
    </w:p>
    <w:p w:rsidR="0071369C" w:rsidRPr="00577390" w:rsidRDefault="0071369C" w:rsidP="005550FB">
      <w:pPr>
        <w:pStyle w:val="p4"/>
        <w:numPr>
          <w:ilvl w:val="0"/>
          <w:numId w:val="3"/>
        </w:numPr>
        <w:spacing w:before="0" w:beforeAutospacing="0" w:after="0" w:afterAutospacing="0" w:line="360" w:lineRule="auto"/>
        <w:ind w:left="0" w:firstLine="709"/>
        <w:jc w:val="both"/>
        <w:rPr>
          <w:rStyle w:val="s1"/>
        </w:rPr>
      </w:pPr>
      <w:r w:rsidRPr="00577390">
        <w:rPr>
          <w:rStyle w:val="s1"/>
        </w:rPr>
        <w:t>специальная помощь в развитии возможностей вербальной и невербальной коммуникации;</w:t>
      </w:r>
    </w:p>
    <w:p w:rsidR="0071369C" w:rsidRPr="00577390" w:rsidRDefault="0071369C" w:rsidP="005550FB">
      <w:pPr>
        <w:pStyle w:val="14TexstOSNOVA1012"/>
        <w:numPr>
          <w:ilvl w:val="0"/>
          <w:numId w:val="3"/>
        </w:numPr>
        <w:spacing w:line="360" w:lineRule="auto"/>
        <w:ind w:left="0" w:firstLine="709"/>
        <w:rPr>
          <w:color w:val="auto"/>
          <w:sz w:val="24"/>
          <w:szCs w:val="24"/>
        </w:rPr>
      </w:pPr>
      <w:r w:rsidRPr="00577390">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577390" w:rsidRDefault="0071369C" w:rsidP="005550FB">
      <w:pPr>
        <w:pStyle w:val="a4"/>
        <w:numPr>
          <w:ilvl w:val="0"/>
          <w:numId w:val="3"/>
        </w:numPr>
        <w:spacing w:before="0" w:after="0"/>
        <w:ind w:left="0" w:firstLine="709"/>
        <w:contextualSpacing/>
        <w:jc w:val="both"/>
      </w:pPr>
      <w:r w:rsidRPr="00577390">
        <w:t>обеспечение особой пространственной и временной организации образовательной среды;</w:t>
      </w:r>
    </w:p>
    <w:p w:rsidR="0071369C" w:rsidRPr="00577390" w:rsidRDefault="0071369C" w:rsidP="005550FB">
      <w:pPr>
        <w:pStyle w:val="a4"/>
        <w:numPr>
          <w:ilvl w:val="0"/>
          <w:numId w:val="3"/>
        </w:numPr>
        <w:spacing w:before="0" w:after="0"/>
        <w:ind w:left="0" w:firstLine="709"/>
        <w:contextualSpacing/>
        <w:jc w:val="both"/>
      </w:pPr>
      <w:r w:rsidRPr="00577390">
        <w:t>максимальное расширение образовательного пространства – выход за пределы образовательного учреждения.</w:t>
      </w:r>
    </w:p>
    <w:p w:rsidR="0071369C" w:rsidRPr="00577390" w:rsidRDefault="0071369C" w:rsidP="005550FB">
      <w:pPr>
        <w:pStyle w:val="a4"/>
        <w:spacing w:before="0" w:after="0"/>
        <w:ind w:firstLine="709"/>
        <w:contextualSpacing/>
        <w:jc w:val="both"/>
      </w:pPr>
      <w:r w:rsidRPr="00577390">
        <w:t xml:space="preserve">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w:t>
      </w:r>
      <w:r w:rsidRPr="00577390">
        <w:lastRenderedPageBreak/>
        <w:t>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577390" w:rsidRDefault="00577390" w:rsidP="005550FB">
      <w:pPr>
        <w:pStyle w:val="3"/>
        <w:spacing w:before="120" w:after="120" w:line="240" w:lineRule="auto"/>
        <w:jc w:val="center"/>
        <w:rPr>
          <w:rFonts w:ascii="Times New Roman" w:hAnsi="Times New Roman" w:cs="Times New Roman"/>
          <w:i w:val="0"/>
          <w:sz w:val="24"/>
          <w:szCs w:val="24"/>
        </w:rPr>
      </w:pPr>
      <w:bookmarkStart w:id="5" w:name="_Toc289117689"/>
      <w:r w:rsidRPr="00577390">
        <w:rPr>
          <w:rFonts w:ascii="Times New Roman" w:hAnsi="Times New Roman" w:cs="Times New Roman"/>
          <w:sz w:val="24"/>
          <w:szCs w:val="24"/>
        </w:rPr>
        <w:t>2.</w:t>
      </w:r>
      <w:r w:rsidR="0071369C" w:rsidRPr="00577390">
        <w:rPr>
          <w:rFonts w:ascii="Times New Roman" w:hAnsi="Times New Roman" w:cs="Times New Roman"/>
          <w:i w:val="0"/>
          <w:sz w:val="24"/>
          <w:szCs w:val="24"/>
        </w:rPr>
        <w:t xml:space="preserve">2. </w:t>
      </w:r>
      <w:proofErr w:type="gramStart"/>
      <w:r w:rsidR="0071369C" w:rsidRPr="00577390">
        <w:rPr>
          <w:rFonts w:ascii="Times New Roman" w:hAnsi="Times New Roman" w:cs="Times New Roman"/>
          <w:i w:val="0"/>
          <w:sz w:val="24"/>
          <w:szCs w:val="24"/>
        </w:rPr>
        <w:t>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5"/>
      <w:proofErr w:type="gramEnd"/>
    </w:p>
    <w:p w:rsidR="00A17EFE" w:rsidRPr="00577390" w:rsidRDefault="00A17EFE" w:rsidP="005550FB">
      <w:pPr>
        <w:spacing w:after="0" w:line="360" w:lineRule="auto"/>
        <w:ind w:firstLine="709"/>
        <w:jc w:val="both"/>
        <w:rPr>
          <w:spacing w:val="2"/>
          <w:sz w:val="24"/>
          <w:szCs w:val="24"/>
        </w:rPr>
      </w:pPr>
      <w:r w:rsidRPr="00577390">
        <w:rPr>
          <w:rFonts w:ascii="Times New Roman" w:hAnsi="Times New Roman" w:cs="Times New Roman"/>
          <w:sz w:val="24"/>
          <w:szCs w:val="24"/>
        </w:rPr>
        <w:t xml:space="preserve">Освоение адаптированной основной общеобразовательной программы НОО обеспечивает достижение  </w:t>
      </w:r>
      <w:proofErr w:type="spellStart"/>
      <w:r w:rsidRPr="00577390">
        <w:rPr>
          <w:rFonts w:ascii="Times New Roman" w:hAnsi="Times New Roman" w:cs="Times New Roman"/>
          <w:sz w:val="24"/>
          <w:szCs w:val="24"/>
        </w:rPr>
        <w:t>умственноотсталыми</w:t>
      </w:r>
      <w:proofErr w:type="spellEnd"/>
      <w:r w:rsidRPr="00577390">
        <w:rPr>
          <w:rFonts w:ascii="Times New Roman" w:hAnsi="Times New Roman" w:cs="Times New Roman"/>
          <w:sz w:val="24"/>
          <w:szCs w:val="24"/>
        </w:rPr>
        <w:t xml:space="preserve"> </w:t>
      </w:r>
      <w:proofErr w:type="gramStart"/>
      <w:r w:rsidRPr="00577390">
        <w:rPr>
          <w:rFonts w:ascii="Times New Roman" w:hAnsi="Times New Roman" w:cs="Times New Roman"/>
          <w:sz w:val="24"/>
          <w:szCs w:val="24"/>
        </w:rPr>
        <w:t>обучающимися</w:t>
      </w:r>
      <w:proofErr w:type="gramEnd"/>
      <w:r w:rsidRPr="00577390">
        <w:rPr>
          <w:rFonts w:ascii="Times New Roman" w:hAnsi="Times New Roman" w:cs="Times New Roman"/>
          <w:sz w:val="24"/>
          <w:szCs w:val="24"/>
        </w:rPr>
        <w:t xml:space="preserve"> с НОДА двух видов результатов: </w:t>
      </w:r>
      <w:r w:rsidRPr="00577390">
        <w:rPr>
          <w:rFonts w:ascii="Times New Roman" w:hAnsi="Times New Roman" w:cs="Times New Roman"/>
          <w:i/>
          <w:sz w:val="24"/>
          <w:szCs w:val="24"/>
        </w:rPr>
        <w:t xml:space="preserve">личностных и предметных. </w:t>
      </w:r>
    </w:p>
    <w:p w:rsidR="00A17EFE" w:rsidRPr="00577390" w:rsidRDefault="00A17EFE" w:rsidP="005550FB">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i/>
          <w:sz w:val="24"/>
          <w:szCs w:val="24"/>
        </w:rPr>
        <w:t xml:space="preserve">Личностные результаты </w:t>
      </w:r>
      <w:r w:rsidRPr="00577390">
        <w:rPr>
          <w:rFonts w:ascii="Times New Roman" w:hAnsi="Times New Roman" w:cs="Times New Roman"/>
          <w:sz w:val="24"/>
          <w:szCs w:val="24"/>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Pr="00577390" w:rsidRDefault="00A17EFE" w:rsidP="005550FB">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Pr="00577390" w:rsidRDefault="00A17EFE" w:rsidP="005550FB">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i/>
          <w:sz w:val="24"/>
          <w:szCs w:val="24"/>
        </w:rPr>
        <w:t>Предметные результаты</w:t>
      </w:r>
      <w:r w:rsidRPr="00577390">
        <w:rPr>
          <w:rFonts w:ascii="Times New Roman" w:hAnsi="Times New Roman" w:cs="Times New Roman"/>
          <w:sz w:val="24"/>
          <w:szCs w:val="24"/>
        </w:rPr>
        <w:t xml:space="preserve"> освоения АООП НОО включают освоенные </w:t>
      </w:r>
      <w:proofErr w:type="gramStart"/>
      <w:r w:rsidRPr="00577390">
        <w:rPr>
          <w:rFonts w:ascii="Times New Roman" w:hAnsi="Times New Roman" w:cs="Times New Roman"/>
          <w:sz w:val="24"/>
          <w:szCs w:val="24"/>
        </w:rPr>
        <w:t>обучающимися</w:t>
      </w:r>
      <w:proofErr w:type="gramEnd"/>
      <w:r w:rsidRPr="00577390">
        <w:rPr>
          <w:rFonts w:ascii="Times New Roman" w:hAnsi="Times New Roman" w:cs="Times New Roman"/>
          <w:sz w:val="24"/>
          <w:szCs w:val="24"/>
        </w:rPr>
        <w:t xml:space="preserve">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Pr="00577390" w:rsidRDefault="00A17EFE" w:rsidP="005550FB">
      <w:pPr>
        <w:spacing w:after="0" w:line="360" w:lineRule="auto"/>
        <w:ind w:firstLine="709"/>
        <w:jc w:val="both"/>
        <w:rPr>
          <w:rFonts w:ascii="Times New Roman" w:hAnsi="Times New Roman" w:cs="Times New Roman"/>
          <w:sz w:val="24"/>
          <w:szCs w:val="24"/>
        </w:rPr>
      </w:pPr>
      <w:r w:rsidRPr="00577390">
        <w:rPr>
          <w:rFonts w:ascii="Times New Roman" w:hAnsi="Times New Roman" w:cs="Times New Roman"/>
          <w:sz w:val="24"/>
          <w:szCs w:val="24"/>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Pr="00577390" w:rsidRDefault="00A17EFE" w:rsidP="005550FB">
      <w:pPr>
        <w:spacing w:after="0" w:line="360" w:lineRule="auto"/>
        <w:ind w:firstLine="709"/>
        <w:jc w:val="both"/>
        <w:rPr>
          <w:sz w:val="24"/>
          <w:szCs w:val="24"/>
        </w:rPr>
      </w:pPr>
      <w:r w:rsidRPr="00577390">
        <w:rPr>
          <w:rFonts w:ascii="Times New Roman" w:hAnsi="Times New Roman" w:cs="Times New Roman"/>
          <w:sz w:val="24"/>
          <w:szCs w:val="24"/>
        </w:rPr>
        <w:t>Минимальный уровень является обязательным для всех обучающихся с ум</w:t>
      </w:r>
      <w:r w:rsidRPr="00577390">
        <w:rPr>
          <w:rFonts w:ascii="Times New Roman" w:hAnsi="Times New Roman" w:cs="Times New Roman"/>
          <w:sz w:val="24"/>
          <w:szCs w:val="24"/>
        </w:rPr>
        <w:softHyphen/>
        <w:t xml:space="preserve">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w:t>
      </w:r>
      <w:proofErr w:type="gramStart"/>
      <w:r w:rsidRPr="00577390">
        <w:rPr>
          <w:rFonts w:ascii="Times New Roman" w:hAnsi="Times New Roman" w:cs="Times New Roman"/>
          <w:sz w:val="24"/>
          <w:szCs w:val="24"/>
        </w:rPr>
        <w:t>случае</w:t>
      </w:r>
      <w:proofErr w:type="gramEnd"/>
      <w:r w:rsidRPr="00577390">
        <w:rPr>
          <w:rFonts w:ascii="Times New Roman" w:hAnsi="Times New Roman" w:cs="Times New Roman"/>
          <w:sz w:val="24"/>
          <w:szCs w:val="24"/>
        </w:rPr>
        <w:t>, если обучающийся не достигает мини</w:t>
      </w:r>
      <w:r w:rsidRPr="00577390">
        <w:rPr>
          <w:rFonts w:ascii="Times New Roman" w:hAnsi="Times New Roman" w:cs="Times New Roman"/>
          <w:sz w:val="24"/>
          <w:szCs w:val="24"/>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577390" w:rsidRDefault="00577390" w:rsidP="005550FB">
      <w:pPr>
        <w:pStyle w:val="3"/>
        <w:spacing w:before="120" w:after="120" w:line="240" w:lineRule="auto"/>
        <w:jc w:val="center"/>
        <w:rPr>
          <w:rFonts w:ascii="Times New Roman" w:hAnsi="Times New Roman" w:cs="Times New Roman"/>
          <w:i w:val="0"/>
          <w:sz w:val="24"/>
          <w:szCs w:val="24"/>
        </w:rPr>
      </w:pPr>
      <w:bookmarkStart w:id="6" w:name="_Toc289117690"/>
      <w:r w:rsidRPr="00577390">
        <w:rPr>
          <w:rFonts w:ascii="Times New Roman" w:hAnsi="Times New Roman" w:cs="Times New Roman"/>
          <w:i w:val="0"/>
          <w:sz w:val="24"/>
          <w:szCs w:val="24"/>
        </w:rPr>
        <w:lastRenderedPageBreak/>
        <w:t>2</w:t>
      </w:r>
      <w:r w:rsidR="00561B80" w:rsidRPr="00577390">
        <w:rPr>
          <w:rFonts w:ascii="Times New Roman" w:hAnsi="Times New Roman" w:cs="Times New Roman"/>
          <w:i w:val="0"/>
          <w:sz w:val="24"/>
          <w:szCs w:val="24"/>
        </w:rPr>
        <w:t xml:space="preserve">.3. Система оценки достижения </w:t>
      </w:r>
      <w:r w:rsidR="00B718DD" w:rsidRPr="00577390">
        <w:rPr>
          <w:rFonts w:ascii="Times New Roman" w:hAnsi="Times New Roman" w:cs="Times New Roman"/>
          <w:i w:val="0"/>
          <w:sz w:val="24"/>
          <w:szCs w:val="24"/>
        </w:rPr>
        <w:t xml:space="preserve">умственно отсталых </w:t>
      </w:r>
      <w:proofErr w:type="gramStart"/>
      <w:r w:rsidR="00561B80" w:rsidRPr="00577390">
        <w:rPr>
          <w:rFonts w:ascii="Times New Roman" w:hAnsi="Times New Roman" w:cs="Times New Roman"/>
          <w:i w:val="0"/>
          <w:sz w:val="24"/>
          <w:szCs w:val="24"/>
        </w:rPr>
        <w:t>обучающимися</w:t>
      </w:r>
      <w:proofErr w:type="gramEnd"/>
      <w:r w:rsidR="00561B80" w:rsidRPr="00577390">
        <w:rPr>
          <w:rFonts w:ascii="Times New Roman" w:hAnsi="Times New Roman" w:cs="Times New Roman"/>
          <w:i w:val="0"/>
          <w:sz w:val="24"/>
          <w:szCs w:val="24"/>
        </w:rPr>
        <w:t xml:space="preserve"> </w:t>
      </w:r>
      <w:r w:rsidR="005550FB" w:rsidRPr="00577390">
        <w:rPr>
          <w:rFonts w:ascii="Times New Roman" w:hAnsi="Times New Roman" w:cs="Times New Roman"/>
          <w:i w:val="0"/>
          <w:sz w:val="24"/>
          <w:szCs w:val="24"/>
        </w:rPr>
        <w:br/>
      </w:r>
      <w:r w:rsidR="00561B80" w:rsidRPr="00577390">
        <w:rPr>
          <w:rFonts w:ascii="Times New Roman" w:hAnsi="Times New Roman" w:cs="Times New Roman"/>
          <w:i w:val="0"/>
          <w:sz w:val="24"/>
          <w:szCs w:val="24"/>
        </w:rPr>
        <w:t>с</w:t>
      </w:r>
      <w:r w:rsidR="00B718DD" w:rsidRPr="00577390">
        <w:rPr>
          <w:rFonts w:ascii="Times New Roman" w:hAnsi="Times New Roman" w:cs="Times New Roman"/>
          <w:i w:val="0"/>
          <w:sz w:val="24"/>
          <w:szCs w:val="24"/>
        </w:rPr>
        <w:t xml:space="preserve"> НОДА</w:t>
      </w:r>
      <w:r w:rsidR="00561B80" w:rsidRPr="00577390">
        <w:rPr>
          <w:rFonts w:ascii="Times New Roman" w:hAnsi="Times New Roman" w:cs="Times New Roman"/>
          <w:i w:val="0"/>
          <w:sz w:val="24"/>
          <w:szCs w:val="24"/>
        </w:rPr>
        <w:t xml:space="preserve"> планируемых результатов освоения адаптированной основной общеобразовательной программы начального общего образования</w:t>
      </w:r>
      <w:bookmarkEnd w:id="6"/>
    </w:p>
    <w:p w:rsidR="00561B80" w:rsidRPr="00577390" w:rsidRDefault="00561B80"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 xml:space="preserve">Система оценки достижения умственно </w:t>
      </w:r>
      <w:proofErr w:type="gramStart"/>
      <w:r w:rsidRPr="00577390">
        <w:rPr>
          <w:rFonts w:ascii="Times New Roman" w:hAnsi="Times New Roman" w:cs="Times New Roman"/>
          <w:sz w:val="24"/>
          <w:szCs w:val="24"/>
        </w:rPr>
        <w:t>отсталыми</w:t>
      </w:r>
      <w:proofErr w:type="gramEnd"/>
      <w:r w:rsidRPr="00577390">
        <w:rPr>
          <w:rFonts w:ascii="Times New Roman" w:hAnsi="Times New Roman" w:cs="Times New Roman"/>
          <w:sz w:val="24"/>
          <w:szCs w:val="24"/>
        </w:rPr>
        <w:t xml:space="preserve"> обучающимися с НОДА должна:</w:t>
      </w:r>
    </w:p>
    <w:p w:rsidR="00561B80" w:rsidRPr="00577390" w:rsidRDefault="00561B80"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577390" w:rsidRDefault="00561B80"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2) ориентировать образовательный процесс на развитие личности обу</w:t>
      </w:r>
      <w:r w:rsidRPr="00577390">
        <w:rPr>
          <w:rFonts w:ascii="Times New Roman" w:hAnsi="Times New Roman" w:cs="Times New Roman"/>
          <w:sz w:val="24"/>
          <w:szCs w:val="24"/>
        </w:rPr>
        <w:softHyphen/>
        <w:t>чающихся, достижение планируемых результатов освоения содержания учеб</w:t>
      </w:r>
      <w:r w:rsidRPr="00577390">
        <w:rPr>
          <w:rFonts w:ascii="Times New Roman" w:hAnsi="Times New Roman" w:cs="Times New Roman"/>
          <w:sz w:val="24"/>
          <w:szCs w:val="24"/>
        </w:rPr>
        <w:softHyphen/>
        <w:t>ных предметов и формирование базовых учебных действий;</w:t>
      </w:r>
    </w:p>
    <w:p w:rsidR="00561B80" w:rsidRPr="00577390" w:rsidRDefault="00561B80"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577390" w:rsidRDefault="00561B80"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4) позволять осуществлять оценку динамики учебных достижений</w:t>
      </w:r>
      <w:r w:rsidR="00577390">
        <w:rPr>
          <w:rFonts w:ascii="Times New Roman" w:hAnsi="Times New Roman" w:cs="Times New Roman"/>
          <w:sz w:val="24"/>
          <w:szCs w:val="24"/>
        </w:rPr>
        <w:t>.</w:t>
      </w:r>
    </w:p>
    <w:p w:rsidR="00403551" w:rsidRPr="00577390" w:rsidRDefault="00577390" w:rsidP="005550FB">
      <w:pPr>
        <w:pStyle w:val="2"/>
        <w:jc w:val="center"/>
        <w:rPr>
          <w:rFonts w:ascii="Times New Roman" w:hAnsi="Times New Roman" w:cs="Times New Roman"/>
          <w:sz w:val="24"/>
          <w:szCs w:val="24"/>
        </w:rPr>
      </w:pPr>
      <w:bookmarkStart w:id="7" w:name="_Toc289117691"/>
      <w:r w:rsidRPr="00577390">
        <w:rPr>
          <w:rFonts w:ascii="Times New Roman" w:hAnsi="Times New Roman" w:cs="Times New Roman"/>
          <w:sz w:val="24"/>
          <w:szCs w:val="24"/>
        </w:rPr>
        <w:t>3.</w:t>
      </w:r>
      <w:r w:rsidR="00561B80" w:rsidRPr="00577390">
        <w:rPr>
          <w:rFonts w:ascii="Times New Roman" w:hAnsi="Times New Roman" w:cs="Times New Roman"/>
          <w:sz w:val="24"/>
          <w:szCs w:val="24"/>
        </w:rPr>
        <w:t>Содержательный раздел</w:t>
      </w:r>
      <w:bookmarkEnd w:id="7"/>
    </w:p>
    <w:p w:rsidR="00561B80" w:rsidRPr="00577390" w:rsidRDefault="00577390" w:rsidP="00577390">
      <w:pPr>
        <w:pStyle w:val="3"/>
        <w:rPr>
          <w:rFonts w:ascii="Times New Roman" w:hAnsi="Times New Roman" w:cs="Times New Roman"/>
          <w:i w:val="0"/>
          <w:sz w:val="24"/>
          <w:szCs w:val="24"/>
        </w:rPr>
      </w:pPr>
      <w:bookmarkStart w:id="8" w:name="_Toc289117692"/>
      <w:r w:rsidRPr="00577390">
        <w:rPr>
          <w:rFonts w:ascii="Times New Roman" w:hAnsi="Times New Roman" w:cs="Times New Roman"/>
          <w:i w:val="0"/>
          <w:sz w:val="24"/>
          <w:szCs w:val="24"/>
        </w:rPr>
        <w:t xml:space="preserve">3. </w:t>
      </w:r>
      <w:r w:rsidR="00561B80" w:rsidRPr="00577390">
        <w:rPr>
          <w:rFonts w:ascii="Times New Roman" w:hAnsi="Times New Roman" w:cs="Times New Roman"/>
          <w:i w:val="0"/>
          <w:sz w:val="24"/>
          <w:szCs w:val="24"/>
        </w:rPr>
        <w:t>1. Прог</w:t>
      </w:r>
      <w:r w:rsidR="00B718DD" w:rsidRPr="00577390">
        <w:rPr>
          <w:rFonts w:ascii="Times New Roman" w:hAnsi="Times New Roman" w:cs="Times New Roman"/>
          <w:i w:val="0"/>
          <w:sz w:val="24"/>
          <w:szCs w:val="24"/>
        </w:rPr>
        <w:t>рамма формирования базовых</w:t>
      </w:r>
      <w:r w:rsidR="00561B80" w:rsidRPr="00577390">
        <w:rPr>
          <w:rFonts w:ascii="Times New Roman" w:hAnsi="Times New Roman" w:cs="Times New Roman"/>
          <w:i w:val="0"/>
          <w:sz w:val="24"/>
          <w:szCs w:val="24"/>
        </w:rPr>
        <w:t xml:space="preserve"> учебных действий</w:t>
      </w:r>
      <w:bookmarkEnd w:id="8"/>
    </w:p>
    <w:p w:rsidR="00403551" w:rsidRPr="00577390" w:rsidRDefault="00403551"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 xml:space="preserve">Программа формирования базовых учебных действий </w:t>
      </w:r>
      <w:proofErr w:type="gramStart"/>
      <w:r w:rsidRPr="00577390">
        <w:rPr>
          <w:rFonts w:ascii="Times New Roman" w:hAnsi="Times New Roman" w:cs="Times New Roman"/>
          <w:sz w:val="24"/>
          <w:szCs w:val="24"/>
        </w:rPr>
        <w:t>у</w:t>
      </w:r>
      <w:proofErr w:type="gramEnd"/>
      <w:r w:rsidRPr="00577390">
        <w:rPr>
          <w:rFonts w:ascii="Times New Roman" w:hAnsi="Times New Roman" w:cs="Times New Roman"/>
          <w:sz w:val="24"/>
          <w:szCs w:val="24"/>
        </w:rPr>
        <w:t xml:space="preserve"> умственно отсталых обучающихся с НОДА должна обеспечивать:</w:t>
      </w:r>
    </w:p>
    <w:p w:rsidR="00403551" w:rsidRPr="00577390" w:rsidRDefault="00403551"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связь базовых учебных действий с содержанием учебных предметов;</w:t>
      </w:r>
    </w:p>
    <w:p w:rsidR="00403551" w:rsidRPr="00577390" w:rsidRDefault="00403551"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решение задач формирования личностных, регулятивных, познавательных, коммуникативных базовых учебных действий.</w:t>
      </w:r>
    </w:p>
    <w:p w:rsidR="00403551" w:rsidRPr="00577390" w:rsidRDefault="00403551"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 xml:space="preserve">Овладение базовыми учебными действиями у умственно </w:t>
      </w:r>
      <w:proofErr w:type="gramStart"/>
      <w:r w:rsidRPr="00577390">
        <w:rPr>
          <w:rFonts w:ascii="Times New Roman" w:hAnsi="Times New Roman" w:cs="Times New Roman"/>
          <w:sz w:val="24"/>
          <w:szCs w:val="24"/>
        </w:rPr>
        <w:t>отсталых</w:t>
      </w:r>
      <w:proofErr w:type="gramEnd"/>
      <w:r w:rsidRPr="00577390">
        <w:rPr>
          <w:rFonts w:ascii="Times New Roman" w:hAnsi="Times New Roman" w:cs="Times New Roman"/>
          <w:sz w:val="24"/>
          <w:szCs w:val="24"/>
        </w:rPr>
        <w:t xml:space="preserve"> обучающихся с НОДА по итогам начальной школы не определяются</w:t>
      </w:r>
      <w:r w:rsidR="005E266D" w:rsidRPr="00577390">
        <w:rPr>
          <w:rFonts w:ascii="Times New Roman" w:hAnsi="Times New Roman" w:cs="Times New Roman"/>
          <w:sz w:val="24"/>
          <w:szCs w:val="24"/>
        </w:rPr>
        <w:t>, а могут оцениваться по завершении полного курса обучения.</w:t>
      </w:r>
    </w:p>
    <w:p w:rsidR="00403551" w:rsidRPr="00577390" w:rsidRDefault="00577390" w:rsidP="005550FB">
      <w:pPr>
        <w:pStyle w:val="3"/>
        <w:jc w:val="center"/>
        <w:rPr>
          <w:rFonts w:ascii="Times New Roman" w:hAnsi="Times New Roman" w:cs="Times New Roman"/>
          <w:i w:val="0"/>
          <w:sz w:val="24"/>
          <w:szCs w:val="24"/>
        </w:rPr>
      </w:pPr>
      <w:bookmarkStart w:id="9" w:name="_Toc289117693"/>
      <w:r w:rsidRPr="00577390">
        <w:rPr>
          <w:rFonts w:ascii="Times New Roman" w:hAnsi="Times New Roman" w:cs="Times New Roman"/>
          <w:i w:val="0"/>
          <w:sz w:val="24"/>
          <w:szCs w:val="24"/>
        </w:rPr>
        <w:t>3.</w:t>
      </w:r>
      <w:r w:rsidR="00403551" w:rsidRPr="00577390">
        <w:rPr>
          <w:rFonts w:ascii="Times New Roman" w:hAnsi="Times New Roman" w:cs="Times New Roman"/>
          <w:i w:val="0"/>
          <w:sz w:val="24"/>
          <w:szCs w:val="24"/>
        </w:rPr>
        <w:t xml:space="preserve">2. Программы учебных предметов, курсов </w:t>
      </w:r>
      <w:r w:rsidR="00403551" w:rsidRPr="00577390">
        <w:rPr>
          <w:rFonts w:ascii="Times New Roman" w:hAnsi="Times New Roman" w:cs="Times New Roman"/>
          <w:i w:val="0"/>
          <w:sz w:val="24"/>
          <w:szCs w:val="24"/>
        </w:rPr>
        <w:br/>
        <w:t>коррекционно-развивающей области</w:t>
      </w:r>
      <w:bookmarkEnd w:id="9"/>
    </w:p>
    <w:p w:rsidR="005E266D" w:rsidRPr="00577390" w:rsidRDefault="00403551" w:rsidP="0060539F">
      <w:pPr>
        <w:spacing w:after="0" w:line="360" w:lineRule="auto"/>
        <w:ind w:firstLine="567"/>
        <w:jc w:val="both"/>
        <w:rPr>
          <w:rFonts w:ascii="Times New Roman" w:hAnsi="Times New Roman" w:cs="Times New Roman"/>
          <w:b/>
          <w:sz w:val="24"/>
          <w:szCs w:val="24"/>
        </w:rPr>
      </w:pPr>
      <w:r w:rsidRPr="00577390">
        <w:rPr>
          <w:rFonts w:ascii="Times New Roman" w:hAnsi="Times New Roman" w:cs="Times New Roman"/>
          <w:b/>
          <w:sz w:val="24"/>
          <w:szCs w:val="24"/>
        </w:rPr>
        <w:t>Основное содержание учебных предметов</w:t>
      </w:r>
    </w:p>
    <w:p w:rsidR="005E266D" w:rsidRPr="00577390" w:rsidRDefault="005E266D" w:rsidP="0060539F">
      <w:pPr>
        <w:spacing w:after="0" w:line="360" w:lineRule="auto"/>
        <w:ind w:firstLine="567"/>
        <w:jc w:val="both"/>
        <w:rPr>
          <w:rFonts w:ascii="Times New Roman" w:hAnsi="Times New Roman" w:cs="Times New Roman"/>
          <w:b/>
          <w:i/>
          <w:sz w:val="24"/>
          <w:szCs w:val="24"/>
        </w:rPr>
      </w:pPr>
      <w:r w:rsidRPr="00577390">
        <w:rPr>
          <w:rFonts w:ascii="Times New Roman" w:hAnsi="Times New Roman" w:cs="Times New Roman"/>
          <w:b/>
          <w:i/>
          <w:sz w:val="24"/>
          <w:szCs w:val="24"/>
        </w:rPr>
        <w:t>Русский язык.</w:t>
      </w:r>
    </w:p>
    <w:p w:rsidR="005E266D" w:rsidRPr="00577390" w:rsidRDefault="005E266D"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Техника чтения.</w:t>
      </w:r>
    </w:p>
    <w:p w:rsidR="005E266D"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 xml:space="preserve">Правильное чтение вслух целыми словами. Чтение про </w:t>
      </w:r>
      <w:proofErr w:type="spellStart"/>
      <w:r w:rsidRPr="00577390">
        <w:rPr>
          <w:rFonts w:ascii="Times New Roman" w:hAnsi="Times New Roman" w:cs="Times New Roman"/>
          <w:sz w:val="24"/>
          <w:szCs w:val="24"/>
        </w:rPr>
        <w:t>себя</w:t>
      </w:r>
      <w:proofErr w:type="gramStart"/>
      <w:r w:rsidRPr="00577390">
        <w:rPr>
          <w:rFonts w:ascii="Times New Roman" w:hAnsi="Times New Roman" w:cs="Times New Roman"/>
          <w:sz w:val="24"/>
          <w:szCs w:val="24"/>
        </w:rPr>
        <w:t>.Р</w:t>
      </w:r>
      <w:proofErr w:type="gramEnd"/>
      <w:r w:rsidRPr="00577390">
        <w:rPr>
          <w:rFonts w:ascii="Times New Roman" w:hAnsi="Times New Roman" w:cs="Times New Roman"/>
          <w:sz w:val="24"/>
          <w:szCs w:val="24"/>
        </w:rPr>
        <w:t>абота</w:t>
      </w:r>
      <w:proofErr w:type="spellEnd"/>
      <w:r w:rsidRPr="00577390">
        <w:rPr>
          <w:rFonts w:ascii="Times New Roman" w:hAnsi="Times New Roman" w:cs="Times New Roman"/>
          <w:sz w:val="24"/>
          <w:szCs w:val="24"/>
        </w:rPr>
        <w:t xml:space="preserve"> над выразительным чтением: соблюдение пауз между предложениями, логического ударения, необходимой интонации.</w:t>
      </w:r>
    </w:p>
    <w:p w:rsidR="005E266D" w:rsidRPr="00577390" w:rsidRDefault="005E266D"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 xml:space="preserve">Понимание </w:t>
      </w:r>
      <w:proofErr w:type="gramStart"/>
      <w:r w:rsidRPr="00577390">
        <w:rPr>
          <w:rFonts w:ascii="Times New Roman" w:hAnsi="Times New Roman" w:cs="Times New Roman"/>
          <w:sz w:val="24"/>
          <w:szCs w:val="24"/>
        </w:rPr>
        <w:t>прочитанного</w:t>
      </w:r>
      <w:proofErr w:type="gramEnd"/>
      <w:r w:rsidRPr="00577390">
        <w:rPr>
          <w:rFonts w:ascii="Times New Roman" w:hAnsi="Times New Roman" w:cs="Times New Roman"/>
          <w:sz w:val="24"/>
          <w:szCs w:val="24"/>
        </w:rPr>
        <w:t xml:space="preserve">. </w:t>
      </w:r>
    </w:p>
    <w:p w:rsidR="005E266D"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lastRenderedPageBreak/>
        <w:t xml:space="preserve">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w:t>
      </w:r>
      <w:proofErr w:type="spellStart"/>
      <w:r w:rsidRPr="00577390">
        <w:rPr>
          <w:rFonts w:ascii="Times New Roman" w:hAnsi="Times New Roman" w:cs="Times New Roman"/>
          <w:sz w:val="24"/>
          <w:szCs w:val="24"/>
        </w:rPr>
        <w:t>речи</w:t>
      </w:r>
      <w:proofErr w:type="gramStart"/>
      <w:r w:rsidRPr="00577390">
        <w:rPr>
          <w:rFonts w:ascii="Times New Roman" w:hAnsi="Times New Roman" w:cs="Times New Roman"/>
          <w:sz w:val="24"/>
          <w:szCs w:val="24"/>
        </w:rPr>
        <w:t>.П</w:t>
      </w:r>
      <w:proofErr w:type="gramEnd"/>
      <w:r w:rsidRPr="00577390">
        <w:rPr>
          <w:rFonts w:ascii="Times New Roman" w:hAnsi="Times New Roman" w:cs="Times New Roman"/>
          <w:sz w:val="24"/>
          <w:szCs w:val="24"/>
        </w:rPr>
        <w:t>одведение</w:t>
      </w:r>
      <w:proofErr w:type="spellEnd"/>
      <w:r w:rsidRPr="00577390">
        <w:rPr>
          <w:rFonts w:ascii="Times New Roman" w:hAnsi="Times New Roman" w:cs="Times New Roman"/>
          <w:sz w:val="24"/>
          <w:szCs w:val="24"/>
        </w:rPr>
        <w:t xml:space="preserve">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577390" w:rsidRDefault="005E266D"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Развитие устной речи.</w:t>
      </w:r>
    </w:p>
    <w:p w:rsidR="0060539F"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 xml:space="preserve">Полный и выборочный пересказ (с помощью взрослого), рассказ по аналогии с </w:t>
      </w:r>
      <w:proofErr w:type="gramStart"/>
      <w:r w:rsidRPr="00577390">
        <w:rPr>
          <w:rFonts w:ascii="Times New Roman" w:hAnsi="Times New Roman" w:cs="Times New Roman"/>
          <w:sz w:val="24"/>
          <w:szCs w:val="24"/>
        </w:rPr>
        <w:t>прочитанным</w:t>
      </w:r>
      <w:proofErr w:type="gramEnd"/>
      <w:r w:rsidRPr="00577390">
        <w:rPr>
          <w:rFonts w:ascii="Times New Roman" w:hAnsi="Times New Roman" w:cs="Times New Roman"/>
          <w:sz w:val="24"/>
          <w:szCs w:val="24"/>
        </w:rPr>
        <w:t>.</w:t>
      </w:r>
    </w:p>
    <w:p w:rsidR="005E266D"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Заучивание наизусть стихотворений, басен.</w:t>
      </w:r>
    </w:p>
    <w:p w:rsidR="005E266D" w:rsidRPr="00577390" w:rsidRDefault="005E266D"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Внеклассное чтение.</w:t>
      </w:r>
    </w:p>
    <w:p w:rsidR="005E266D"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w:t>
      </w:r>
      <w:proofErr w:type="gramStart"/>
      <w:r w:rsidRPr="00577390">
        <w:rPr>
          <w:rFonts w:ascii="Times New Roman" w:hAnsi="Times New Roman" w:cs="Times New Roman"/>
          <w:sz w:val="24"/>
          <w:szCs w:val="24"/>
        </w:rPr>
        <w:t>из</w:t>
      </w:r>
      <w:proofErr w:type="gramEnd"/>
      <w:r w:rsidRPr="00577390">
        <w:rPr>
          <w:rFonts w:ascii="Times New Roman" w:hAnsi="Times New Roman" w:cs="Times New Roman"/>
          <w:sz w:val="24"/>
          <w:szCs w:val="24"/>
        </w:rPr>
        <w:t xml:space="preserve"> прочитанного.</w:t>
      </w:r>
    </w:p>
    <w:p w:rsidR="005E266D" w:rsidRPr="00577390" w:rsidRDefault="005E266D"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Примерная тематика.</w:t>
      </w:r>
    </w:p>
    <w:p w:rsidR="0060539F"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Чтение произведений устного народного творчества в обработке русских писателей.</w:t>
      </w:r>
    </w:p>
    <w:p w:rsidR="0060539F"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Рассказы и стихотворения о ге</w:t>
      </w:r>
      <w:r w:rsidR="0060539F" w:rsidRPr="00577390">
        <w:rPr>
          <w:rFonts w:ascii="Times New Roman" w:hAnsi="Times New Roman" w:cs="Times New Roman"/>
          <w:sz w:val="24"/>
          <w:szCs w:val="24"/>
        </w:rPr>
        <w:t>роизме народа во время войны.</w:t>
      </w:r>
    </w:p>
    <w:p w:rsidR="005E266D"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Общественно полезные дела школьников.</w:t>
      </w:r>
    </w:p>
    <w:p w:rsidR="0060539F"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Практические грамматические упражнения, правописание и развитие речи.</w:t>
      </w:r>
    </w:p>
    <w:p w:rsidR="005E266D" w:rsidRPr="00577390" w:rsidRDefault="005E266D" w:rsidP="0060539F">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Грамматика, правописание и развитие речи.</w:t>
      </w:r>
    </w:p>
    <w:p w:rsidR="005E266D" w:rsidRPr="00577390" w:rsidRDefault="005E266D" w:rsidP="005E266D">
      <w:pPr>
        <w:spacing w:after="0" w:line="360" w:lineRule="auto"/>
        <w:ind w:firstLine="567"/>
        <w:jc w:val="both"/>
        <w:rPr>
          <w:rFonts w:ascii="Times New Roman" w:hAnsi="Times New Roman" w:cs="Times New Roman"/>
          <w:sz w:val="24"/>
          <w:szCs w:val="24"/>
        </w:rPr>
      </w:pPr>
      <w:r w:rsidRPr="00577390">
        <w:rPr>
          <w:rFonts w:ascii="Times New Roman" w:hAnsi="Times New Roman" w:cs="Times New Roman"/>
          <w:sz w:val="24"/>
          <w:szCs w:val="24"/>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577390" w:rsidRDefault="005E266D" w:rsidP="0060539F">
      <w:pPr>
        <w:spacing w:after="0" w:line="360" w:lineRule="auto"/>
        <w:ind w:firstLine="567"/>
        <w:jc w:val="both"/>
        <w:rPr>
          <w:rFonts w:ascii="Times New Roman" w:hAnsi="Times New Roman" w:cs="Times New Roman"/>
          <w:sz w:val="24"/>
          <w:szCs w:val="24"/>
        </w:rPr>
      </w:pPr>
      <w:proofErr w:type="spellStart"/>
      <w:r w:rsidRPr="00577390">
        <w:rPr>
          <w:rFonts w:ascii="Times New Roman" w:hAnsi="Times New Roman" w:cs="Times New Roman"/>
          <w:sz w:val="24"/>
          <w:szCs w:val="24"/>
        </w:rPr>
        <w:t>Звукии</w:t>
      </w:r>
      <w:proofErr w:type="spellEnd"/>
      <w:r w:rsidRPr="00577390">
        <w:rPr>
          <w:rFonts w:ascii="Times New Roman" w:hAnsi="Times New Roman" w:cs="Times New Roman"/>
          <w:sz w:val="24"/>
          <w:szCs w:val="24"/>
        </w:rPr>
        <w:t xml:space="preserve"> буквы.</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Алфавит. Употребление </w:t>
      </w:r>
      <w:r w:rsidRPr="00577390">
        <w:rPr>
          <w:rFonts w:ascii="Times New Roman" w:hAnsi="Times New Roman"/>
          <w:b/>
          <w:bCs/>
          <w:sz w:val="24"/>
          <w:szCs w:val="24"/>
        </w:rPr>
        <w:t xml:space="preserve">ь </w:t>
      </w:r>
      <w:r w:rsidRPr="00577390">
        <w:rPr>
          <w:rFonts w:ascii="Times New Roman" w:hAnsi="Times New Roman"/>
          <w:sz w:val="24"/>
          <w:szCs w:val="24"/>
        </w:rPr>
        <w:t xml:space="preserve">на конце и в середине слова. Разделительный </w:t>
      </w:r>
      <w:r w:rsidRPr="00577390">
        <w:rPr>
          <w:rFonts w:ascii="Times New Roman" w:hAnsi="Times New Roman"/>
          <w:b/>
          <w:bCs/>
          <w:sz w:val="24"/>
          <w:szCs w:val="24"/>
        </w:rPr>
        <w:t xml:space="preserve">ь </w:t>
      </w:r>
      <w:r w:rsidRPr="00577390">
        <w:rPr>
          <w:rFonts w:ascii="Times New Roman" w:hAnsi="Times New Roman"/>
          <w:sz w:val="24"/>
          <w:szCs w:val="24"/>
        </w:rPr>
        <w:t>перед гласными е, е, ю, я, и.</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Сочетания гласных с шипящими. Правописание </w:t>
      </w:r>
      <w:proofErr w:type="spellStart"/>
      <w:r w:rsidRPr="00577390">
        <w:rPr>
          <w:rFonts w:ascii="Times New Roman" w:hAnsi="Times New Roman"/>
          <w:b/>
          <w:bCs/>
          <w:sz w:val="24"/>
          <w:szCs w:val="24"/>
        </w:rPr>
        <w:t>жи</w:t>
      </w:r>
      <w:proofErr w:type="spellEnd"/>
      <w:r w:rsidRPr="00577390">
        <w:rPr>
          <w:rFonts w:ascii="Times New Roman" w:hAnsi="Times New Roman"/>
          <w:b/>
          <w:bCs/>
          <w:sz w:val="24"/>
          <w:szCs w:val="24"/>
        </w:rPr>
        <w:t xml:space="preserve">, ши, </w:t>
      </w:r>
      <w:proofErr w:type="spellStart"/>
      <w:r w:rsidRPr="00577390">
        <w:rPr>
          <w:rFonts w:ascii="Times New Roman" w:hAnsi="Times New Roman"/>
          <w:b/>
          <w:bCs/>
          <w:sz w:val="24"/>
          <w:szCs w:val="24"/>
        </w:rPr>
        <w:t>ча</w:t>
      </w:r>
      <w:proofErr w:type="spellEnd"/>
      <w:r w:rsidRPr="00577390">
        <w:rPr>
          <w:rFonts w:ascii="Times New Roman" w:hAnsi="Times New Roman"/>
          <w:b/>
          <w:bCs/>
          <w:sz w:val="24"/>
          <w:szCs w:val="24"/>
        </w:rPr>
        <w:t xml:space="preserve">, ща, </w:t>
      </w:r>
      <w:proofErr w:type="gramStart"/>
      <w:r w:rsidRPr="00577390">
        <w:rPr>
          <w:rFonts w:ascii="Times New Roman" w:hAnsi="Times New Roman"/>
          <w:b/>
          <w:bCs/>
          <w:sz w:val="24"/>
          <w:szCs w:val="24"/>
        </w:rPr>
        <w:t>чу</w:t>
      </w:r>
      <w:proofErr w:type="gramEnd"/>
      <w:r w:rsidRPr="00577390">
        <w:rPr>
          <w:rFonts w:ascii="Times New Roman" w:hAnsi="Times New Roman"/>
          <w:b/>
          <w:bCs/>
          <w:sz w:val="24"/>
          <w:szCs w:val="24"/>
        </w:rPr>
        <w:t xml:space="preserve">, </w:t>
      </w:r>
      <w:proofErr w:type="spellStart"/>
      <w:r w:rsidRPr="00577390">
        <w:rPr>
          <w:rFonts w:ascii="Times New Roman" w:hAnsi="Times New Roman"/>
          <w:b/>
          <w:bCs/>
          <w:sz w:val="24"/>
          <w:szCs w:val="24"/>
        </w:rPr>
        <w:t>щу</w:t>
      </w:r>
      <w:proofErr w:type="spellEnd"/>
      <w:r w:rsidRPr="00577390">
        <w:rPr>
          <w:rFonts w:ascii="Times New Roman" w:hAnsi="Times New Roman"/>
          <w:sz w:val="24"/>
          <w:szCs w:val="24"/>
        </w:rPr>
        <w:t>.</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577390" w:rsidRDefault="005E266D" w:rsidP="005E266D">
      <w:pPr>
        <w:spacing w:after="0" w:line="360" w:lineRule="auto"/>
        <w:ind w:firstLine="567"/>
        <w:jc w:val="both"/>
        <w:rPr>
          <w:rFonts w:ascii="Times New Roman" w:hAnsi="Times New Roman"/>
          <w:i/>
          <w:iCs/>
          <w:sz w:val="24"/>
          <w:szCs w:val="24"/>
        </w:rPr>
      </w:pPr>
      <w:r w:rsidRPr="00577390">
        <w:rPr>
          <w:rFonts w:ascii="Times New Roman" w:hAnsi="Times New Roman"/>
          <w:sz w:val="24"/>
          <w:szCs w:val="24"/>
        </w:rPr>
        <w:lastRenderedPageBreak/>
        <w:t>Ударение. Различение ударных и безударных гласных. Правописание безударных гласных путем изменения формы слова (</w:t>
      </w:r>
      <w:proofErr w:type="spellStart"/>
      <w:r w:rsidRPr="00577390">
        <w:rPr>
          <w:rFonts w:ascii="Times New Roman" w:hAnsi="Times New Roman"/>
          <w:i/>
          <w:iCs/>
          <w:sz w:val="24"/>
          <w:szCs w:val="24"/>
        </w:rPr>
        <w:t>водá</w:t>
      </w:r>
      <w:proofErr w:type="spellEnd"/>
      <w:r w:rsidRPr="00577390">
        <w:rPr>
          <w:rFonts w:ascii="Times New Roman" w:hAnsi="Times New Roman"/>
          <w:i/>
          <w:iCs/>
          <w:sz w:val="24"/>
          <w:szCs w:val="24"/>
        </w:rPr>
        <w:t xml:space="preserve"> — </w:t>
      </w:r>
      <w:proofErr w:type="spellStart"/>
      <w:r w:rsidRPr="00577390">
        <w:rPr>
          <w:rFonts w:ascii="Times New Roman" w:hAnsi="Times New Roman"/>
          <w:i/>
          <w:iCs/>
          <w:sz w:val="24"/>
          <w:szCs w:val="24"/>
        </w:rPr>
        <w:t>вóды</w:t>
      </w:r>
      <w:proofErr w:type="spellEnd"/>
      <w:r w:rsidRPr="00577390">
        <w:rPr>
          <w:rFonts w:ascii="Times New Roman" w:hAnsi="Times New Roman"/>
          <w:sz w:val="24"/>
          <w:szCs w:val="24"/>
        </w:rPr>
        <w:t>) или подбора по образцу родственных слов (</w:t>
      </w:r>
      <w:proofErr w:type="spellStart"/>
      <w:r w:rsidRPr="00577390">
        <w:rPr>
          <w:rFonts w:ascii="Times New Roman" w:hAnsi="Times New Roman"/>
          <w:i/>
          <w:iCs/>
          <w:sz w:val="24"/>
          <w:szCs w:val="24"/>
        </w:rPr>
        <w:t>водá</w:t>
      </w:r>
      <w:proofErr w:type="spellEnd"/>
      <w:r w:rsidRPr="00577390">
        <w:rPr>
          <w:rFonts w:ascii="Times New Roman" w:hAnsi="Times New Roman"/>
          <w:i/>
          <w:iCs/>
          <w:sz w:val="24"/>
          <w:szCs w:val="24"/>
        </w:rPr>
        <w:t xml:space="preserve"> — </w:t>
      </w:r>
      <w:proofErr w:type="spellStart"/>
      <w:r w:rsidRPr="00577390">
        <w:rPr>
          <w:rFonts w:ascii="Times New Roman" w:hAnsi="Times New Roman"/>
          <w:i/>
          <w:iCs/>
          <w:sz w:val="24"/>
          <w:szCs w:val="24"/>
        </w:rPr>
        <w:t>вóдный</w:t>
      </w:r>
      <w:proofErr w:type="spellEnd"/>
      <w:r w:rsidRPr="00577390">
        <w:rPr>
          <w:rFonts w:ascii="Times New Roman" w:hAnsi="Times New Roman"/>
          <w:sz w:val="24"/>
          <w:szCs w:val="24"/>
        </w:rPr>
        <w:t>)</w:t>
      </w:r>
      <w:r w:rsidRPr="00577390">
        <w:rPr>
          <w:rFonts w:ascii="Times New Roman" w:hAnsi="Times New Roman"/>
          <w:i/>
          <w:iCs/>
          <w:sz w:val="24"/>
          <w:szCs w:val="24"/>
        </w:rPr>
        <w:t xml:space="preserve">. </w:t>
      </w:r>
    </w:p>
    <w:p w:rsidR="005E266D" w:rsidRPr="00577390" w:rsidRDefault="005E266D" w:rsidP="00F44E81">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Слово.</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Имена собственные. Расширение круга имен собственных: названия рек, гор, морей. Большая буква в именах собственных.</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Предлоги </w:t>
      </w:r>
      <w:proofErr w:type="gramStart"/>
      <w:r w:rsidRPr="00577390">
        <w:rPr>
          <w:rFonts w:ascii="Times New Roman" w:hAnsi="Times New Roman"/>
          <w:b/>
          <w:bCs/>
          <w:sz w:val="24"/>
          <w:szCs w:val="24"/>
        </w:rPr>
        <w:t>до</w:t>
      </w:r>
      <w:proofErr w:type="gramEnd"/>
      <w:r w:rsidRPr="00577390">
        <w:rPr>
          <w:rFonts w:ascii="Times New Roman" w:hAnsi="Times New Roman"/>
          <w:b/>
          <w:bCs/>
          <w:sz w:val="24"/>
          <w:szCs w:val="24"/>
        </w:rPr>
        <w:t xml:space="preserve">, без, под, над, около, перед. </w:t>
      </w:r>
      <w:r w:rsidRPr="00577390">
        <w:rPr>
          <w:rFonts w:ascii="Times New Roman" w:hAnsi="Times New Roman"/>
          <w:sz w:val="24"/>
          <w:szCs w:val="24"/>
        </w:rPr>
        <w:t>Раздельное написание предлогов с другими славами.</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Разделительный </w:t>
      </w:r>
      <w:r w:rsidRPr="00577390">
        <w:rPr>
          <w:rFonts w:ascii="Times New Roman" w:hAnsi="Times New Roman"/>
          <w:b/>
          <w:bCs/>
          <w:sz w:val="24"/>
          <w:szCs w:val="24"/>
        </w:rPr>
        <w:t>ъ</w:t>
      </w:r>
      <w:r w:rsidRPr="00577390">
        <w:rPr>
          <w:rFonts w:ascii="Times New Roman" w:hAnsi="Times New Roman"/>
          <w:i/>
          <w:iCs/>
          <w:sz w:val="24"/>
          <w:szCs w:val="24"/>
        </w:rPr>
        <w:t>.</w:t>
      </w:r>
    </w:p>
    <w:p w:rsidR="0060539F" w:rsidRPr="00577390" w:rsidRDefault="005E266D" w:rsidP="0060539F">
      <w:pPr>
        <w:spacing w:after="0" w:line="360" w:lineRule="auto"/>
        <w:ind w:firstLine="567"/>
        <w:jc w:val="both"/>
        <w:rPr>
          <w:rFonts w:ascii="Times New Roman" w:hAnsi="Times New Roman"/>
          <w:sz w:val="24"/>
          <w:szCs w:val="24"/>
        </w:rPr>
      </w:pPr>
      <w:r w:rsidRPr="00577390">
        <w:rPr>
          <w:rFonts w:ascii="Times New Roman" w:hAnsi="Times New Roman"/>
          <w:sz w:val="24"/>
          <w:szCs w:val="24"/>
        </w:rPr>
        <w:t>Родственные слова. Общая часть родственных слов (корень).</w:t>
      </w:r>
    </w:p>
    <w:p w:rsidR="005E266D" w:rsidRPr="00577390" w:rsidRDefault="005E266D" w:rsidP="0060539F">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Правописание слов с непроверяемыми написаниями в корне: умение пользоваться словарем, данным в учебнике.</w:t>
      </w:r>
    </w:p>
    <w:p w:rsidR="005E266D" w:rsidRPr="00577390" w:rsidRDefault="005E266D" w:rsidP="00F44E81">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Предложение.</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Членение речи на предложения, выделение в предложениях слов, обозначающих, о ком или о чем говорится, что говорится.</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Упражнения в составлении предложений. Распространение предложений. Установление связи между словами в предложениях по вопросам.</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Знаки препинания в конце предложения (точка, вопросительный и восклицательный знаки).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Главные члены предложения: подлежащее, сказуемое. Второстепенные члены предложения (без деления на виды).</w:t>
      </w:r>
    </w:p>
    <w:p w:rsidR="005E266D" w:rsidRPr="00577390" w:rsidRDefault="005E266D" w:rsidP="00F44E81">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Связная письменная речь.</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Составлять и записывать небольшой рассказ по серии карт</w:t>
      </w:r>
      <w:r w:rsidR="0060539F" w:rsidRPr="00577390">
        <w:rPr>
          <w:rFonts w:ascii="Times New Roman" w:hAnsi="Times New Roman"/>
          <w:sz w:val="24"/>
          <w:szCs w:val="24"/>
        </w:rPr>
        <w:t>инок под руководством учителя.</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Писать изложение под руководством учителя небольшого текста (20—30 слов</w:t>
      </w:r>
      <w:r w:rsidR="0060539F" w:rsidRPr="00577390">
        <w:rPr>
          <w:rFonts w:ascii="Times New Roman" w:hAnsi="Times New Roman"/>
          <w:sz w:val="24"/>
          <w:szCs w:val="24"/>
        </w:rPr>
        <w:t>) по данным учителем вопросам.</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Восстанавливать несложный деформированный текст по вопросам.</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Описывать несложные знакомые предметы и картины по коллективно составленному плану в виде вопросов.</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Составлять и писать под руководством учителя небольшого письма родным, товарищам. Адрес на конверте.</w:t>
      </w:r>
    </w:p>
    <w:p w:rsidR="005E266D" w:rsidRPr="00577390" w:rsidRDefault="005E266D" w:rsidP="00F44E81">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Письмо и чистописание.</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Списывание рукописного и печатного текстов целыми словами и словосочетаниями.</w:t>
      </w:r>
      <w:r w:rsidRPr="00577390">
        <w:rPr>
          <w:rFonts w:ascii="Times New Roman" w:hAnsi="Times New Roman"/>
          <w:sz w:val="24"/>
          <w:szCs w:val="24"/>
        </w:rPr>
        <w:br/>
        <w:t>Списывание предложений и связных текстов со встав</w:t>
      </w:r>
      <w:r w:rsidR="0060539F" w:rsidRPr="00577390">
        <w:rPr>
          <w:rFonts w:ascii="Times New Roman" w:hAnsi="Times New Roman"/>
          <w:sz w:val="24"/>
          <w:szCs w:val="24"/>
        </w:rPr>
        <w:t>кой пропущенных букв или слов.</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Выборочное с</w:t>
      </w:r>
      <w:r w:rsidR="0060539F" w:rsidRPr="00577390">
        <w:rPr>
          <w:rFonts w:ascii="Times New Roman" w:hAnsi="Times New Roman"/>
          <w:sz w:val="24"/>
          <w:szCs w:val="24"/>
        </w:rPr>
        <w:t>писывание по указанию учителя.</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Письмо под диктовку предложений и связных текстов с соблюдением правил правописания (с учетом физических возможностей обу</w:t>
      </w:r>
      <w:r w:rsidR="0060539F" w:rsidRPr="00577390">
        <w:rPr>
          <w:rFonts w:ascii="Times New Roman" w:hAnsi="Times New Roman"/>
          <w:sz w:val="24"/>
          <w:szCs w:val="24"/>
        </w:rPr>
        <w:t>чающихся).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Восстановление нарушенного порядка слов в предложении, письмо прописных и строчных букв в алфавитном порядке</w:t>
      </w:r>
      <w:proofErr w:type="gramStart"/>
      <w:r w:rsidRPr="00577390">
        <w:rPr>
          <w:rFonts w:ascii="Times New Roman" w:hAnsi="Times New Roman"/>
          <w:sz w:val="24"/>
          <w:szCs w:val="24"/>
        </w:rPr>
        <w:t>.(</w:t>
      </w:r>
      <w:proofErr w:type="gramEnd"/>
      <w:r w:rsidRPr="00577390">
        <w:rPr>
          <w:rFonts w:ascii="Times New Roman" w:hAnsi="Times New Roman"/>
          <w:sz w:val="24"/>
          <w:szCs w:val="24"/>
        </w:rPr>
        <w:t>с учетом физических возможностей обучающихся).</w:t>
      </w:r>
    </w:p>
    <w:p w:rsidR="005E266D" w:rsidRPr="00577390" w:rsidRDefault="005E266D" w:rsidP="00F44E81">
      <w:pPr>
        <w:spacing w:after="0" w:line="360" w:lineRule="auto"/>
        <w:ind w:firstLine="567"/>
        <w:jc w:val="both"/>
        <w:rPr>
          <w:rFonts w:ascii="Times New Roman" w:hAnsi="Times New Roman"/>
          <w:sz w:val="24"/>
          <w:szCs w:val="24"/>
        </w:rPr>
      </w:pPr>
      <w:r w:rsidRPr="00577390">
        <w:rPr>
          <w:rFonts w:ascii="Times New Roman" w:hAnsi="Times New Roman"/>
          <w:sz w:val="24"/>
          <w:szCs w:val="24"/>
        </w:rPr>
        <w:t>Устная речь</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Правильное составление простых распространенных предложений и сложных посредством союзов </w:t>
      </w:r>
      <w:r w:rsidRPr="00577390">
        <w:rPr>
          <w:rFonts w:ascii="Times New Roman" w:hAnsi="Times New Roman"/>
          <w:b/>
          <w:bCs/>
          <w:sz w:val="24"/>
          <w:szCs w:val="24"/>
        </w:rPr>
        <w:t xml:space="preserve">и, а, но, потому что, чтобы </w:t>
      </w:r>
      <w:r w:rsidRPr="00577390">
        <w:rPr>
          <w:rFonts w:ascii="Times New Roman" w:hAnsi="Times New Roman"/>
          <w:sz w:val="24"/>
          <w:szCs w:val="24"/>
        </w:rPr>
        <w:t>(с помощью учителя).</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Связное высказывание по затрагиваемым в беседе вопросам.</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Составление небольших рассказов на предложенную учителем тему.</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577390" w:rsidRDefault="005E266D" w:rsidP="00F44E81">
      <w:pPr>
        <w:spacing w:after="0" w:line="360" w:lineRule="auto"/>
        <w:ind w:firstLine="567"/>
        <w:jc w:val="both"/>
        <w:rPr>
          <w:rFonts w:ascii="Times New Roman" w:hAnsi="Times New Roman"/>
          <w:b/>
          <w:bCs/>
          <w:sz w:val="24"/>
          <w:szCs w:val="24"/>
        </w:rPr>
      </w:pPr>
      <w:r w:rsidRPr="00577390">
        <w:rPr>
          <w:rFonts w:ascii="Times New Roman" w:hAnsi="Times New Roman"/>
          <w:bCs/>
          <w:sz w:val="24"/>
          <w:szCs w:val="24"/>
        </w:rPr>
        <w:t>Основные требования к знаниям и умениям учащихся:</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Учащиеся должны </w:t>
      </w:r>
      <w:r w:rsidRPr="00577390">
        <w:rPr>
          <w:rFonts w:ascii="Times New Roman" w:hAnsi="Times New Roman"/>
          <w:b/>
          <w:bCs/>
          <w:sz w:val="24"/>
          <w:szCs w:val="24"/>
        </w:rPr>
        <w:t>уметь</w:t>
      </w:r>
      <w:r w:rsidR="0060539F" w:rsidRPr="00577390">
        <w:rPr>
          <w:rFonts w:ascii="Times New Roman" w:hAnsi="Times New Roman"/>
          <w:sz w:val="24"/>
          <w:szCs w:val="24"/>
        </w:rPr>
        <w:t>:</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составлять и распространять предложения, устанавливать связи между словами по вопросам; ставить знаки п</w:t>
      </w:r>
      <w:r w:rsidR="0060539F" w:rsidRPr="00577390">
        <w:rPr>
          <w:rFonts w:ascii="Times New Roman" w:hAnsi="Times New Roman"/>
          <w:sz w:val="24"/>
          <w:szCs w:val="24"/>
        </w:rPr>
        <w:t>репинания в конце предложения;</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анализировать слова по звуковому составу (выделять и дифференцировать звуки, устанавливать после</w:t>
      </w:r>
      <w:r w:rsidR="0060539F" w:rsidRPr="00577390">
        <w:rPr>
          <w:rFonts w:ascii="Times New Roman" w:hAnsi="Times New Roman"/>
          <w:sz w:val="24"/>
          <w:szCs w:val="24"/>
        </w:rPr>
        <w:t>довательность звуков в слове);</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списывать рукописный и печатный текст целыми словами и словосочетания</w:t>
      </w:r>
      <w:r w:rsidR="0060539F" w:rsidRPr="00577390">
        <w:rPr>
          <w:rFonts w:ascii="Times New Roman" w:hAnsi="Times New Roman"/>
          <w:sz w:val="24"/>
          <w:szCs w:val="24"/>
        </w:rPr>
        <w:t>ми;</w:t>
      </w:r>
      <w:r w:rsidR="0060539F" w:rsidRPr="00577390">
        <w:rPr>
          <w:rFonts w:ascii="Times New Roman" w:hAnsi="Times New Roman"/>
          <w:sz w:val="24"/>
          <w:szCs w:val="24"/>
        </w:rPr>
        <w:br/>
      </w:r>
      <w:r w:rsidRPr="00577390">
        <w:rPr>
          <w:rFonts w:ascii="Times New Roman" w:hAnsi="Times New Roman"/>
          <w:sz w:val="24"/>
          <w:szCs w:val="24"/>
        </w:rPr>
        <w:t>писать под диктовку пред</w:t>
      </w:r>
      <w:r w:rsidR="0060539F" w:rsidRPr="00577390">
        <w:rPr>
          <w:rFonts w:ascii="Times New Roman" w:hAnsi="Times New Roman"/>
          <w:sz w:val="24"/>
          <w:szCs w:val="24"/>
        </w:rPr>
        <w:t>ложения и тексты (30—35 слов).</w:t>
      </w:r>
    </w:p>
    <w:p w:rsidR="0060539F"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Учащиеся должны </w:t>
      </w:r>
      <w:r w:rsidRPr="00577390">
        <w:rPr>
          <w:rFonts w:ascii="Times New Roman" w:hAnsi="Times New Roman"/>
          <w:bCs/>
          <w:sz w:val="24"/>
          <w:szCs w:val="24"/>
        </w:rPr>
        <w:t>знать:</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алфавит; расположение слов в алфавитном порядке в словаре.</w:t>
      </w:r>
    </w:p>
    <w:p w:rsidR="0060539F" w:rsidRPr="00577390" w:rsidRDefault="005E266D" w:rsidP="00F44E81">
      <w:pPr>
        <w:spacing w:after="0" w:line="360" w:lineRule="auto"/>
        <w:ind w:firstLine="567"/>
        <w:jc w:val="both"/>
        <w:rPr>
          <w:rFonts w:ascii="Times New Roman" w:hAnsi="Times New Roman" w:cs="Times New Roman"/>
          <w:b/>
          <w:i/>
          <w:sz w:val="24"/>
          <w:szCs w:val="24"/>
        </w:rPr>
      </w:pPr>
      <w:r w:rsidRPr="00577390">
        <w:rPr>
          <w:rFonts w:ascii="Times New Roman" w:hAnsi="Times New Roman" w:cs="Times New Roman"/>
          <w:b/>
          <w:i/>
          <w:sz w:val="24"/>
          <w:szCs w:val="24"/>
        </w:rPr>
        <w:t>«Окружающий мир»</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color w:val="00000A"/>
          <w:kern w:val="1"/>
          <w:sz w:val="24"/>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color w:val="00000A"/>
          <w:kern w:val="1"/>
          <w:sz w:val="24"/>
          <w:lang w:eastAsia="en-US"/>
        </w:rPr>
        <w:lastRenderedPageBreak/>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color w:val="00000A"/>
          <w:kern w:val="1"/>
          <w:sz w:val="24"/>
          <w:lang w:eastAsia="en-US"/>
        </w:rPr>
        <w:t>Дополнение высказываний собеседников на основе материала личных наблюдений и прочитанного.</w:t>
      </w:r>
    </w:p>
    <w:p w:rsidR="005E266D" w:rsidRPr="00577390" w:rsidRDefault="005E266D" w:rsidP="00F44E81">
      <w:pPr>
        <w:spacing w:after="0" w:line="360" w:lineRule="auto"/>
        <w:ind w:firstLine="567"/>
        <w:jc w:val="both"/>
        <w:rPr>
          <w:rFonts w:ascii="Times New Roman" w:hAnsi="Times New Roman"/>
          <w:b/>
          <w:bCs/>
          <w:sz w:val="24"/>
          <w:szCs w:val="24"/>
        </w:rPr>
      </w:pPr>
      <w:r w:rsidRPr="00577390">
        <w:rPr>
          <w:rFonts w:ascii="Times New Roman" w:hAnsi="Times New Roman"/>
          <w:bCs/>
          <w:sz w:val="24"/>
          <w:szCs w:val="24"/>
        </w:rPr>
        <w:t>Примерная тематика:</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Сезонные изменения в природе. </w:t>
      </w:r>
      <w:r w:rsidRPr="00577390">
        <w:rPr>
          <w:rFonts w:eastAsia="Arial Unicode MS" w:cs="Calibri"/>
          <w:color w:val="00000A"/>
          <w:kern w:val="1"/>
          <w:sz w:val="24"/>
          <w:lang w:eastAsia="en-US"/>
        </w:rPr>
        <w:t xml:space="preserve">Погода (ясно, пасмурно, дождь, гроза, ветер). Высота солнца в разное время дня. </w:t>
      </w:r>
      <w:proofErr w:type="gramStart"/>
      <w:r w:rsidRPr="00577390">
        <w:rPr>
          <w:rFonts w:eastAsia="Arial Unicode MS" w:cs="Calibri"/>
          <w:color w:val="00000A"/>
          <w:kern w:val="1"/>
          <w:sz w:val="24"/>
          <w:lang w:eastAsia="en-US"/>
        </w:rPr>
        <w:t>Признаки лета: солнце сильно греет, жарко, роса, туман, на небе бывают облака и тучи, летний дождь, ливень, град, гроза (молния, гром).</w:t>
      </w:r>
      <w:proofErr w:type="gramEnd"/>
      <w:r w:rsidRPr="00577390">
        <w:rPr>
          <w:rFonts w:eastAsia="Arial Unicode MS" w:cs="Calibri"/>
          <w:color w:val="00000A"/>
          <w:kern w:val="1"/>
          <w:sz w:val="24"/>
          <w:lang w:eastAsia="en-US"/>
        </w:rPr>
        <w:t xml:space="preserve"> Летние работы в деревне. Названия летних месяцев. </w:t>
      </w:r>
      <w:proofErr w:type="gramStart"/>
      <w:r w:rsidRPr="00577390">
        <w:rPr>
          <w:rFonts w:eastAsia="Arial Unicode MS" w:cs="Calibri"/>
          <w:color w:val="00000A"/>
          <w:kern w:val="1"/>
          <w:sz w:val="24"/>
          <w:lang w:eastAsia="en-US"/>
        </w:rPr>
        <w:t>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w:t>
      </w:r>
      <w:proofErr w:type="gramEnd"/>
      <w:r w:rsidRPr="00577390">
        <w:rPr>
          <w:rFonts w:eastAsia="Arial Unicode MS" w:cs="Calibri"/>
          <w:color w:val="00000A"/>
          <w:kern w:val="1"/>
          <w:sz w:val="24"/>
          <w:lang w:eastAsia="en-US"/>
        </w:rPr>
        <w:t xml:space="preserve"> Осенние работы в поле. Названия осенних месяцев. </w:t>
      </w:r>
      <w:proofErr w:type="gramStart"/>
      <w:r w:rsidRPr="00577390">
        <w:rPr>
          <w:rFonts w:eastAsia="Arial Unicode MS" w:cs="Calibri"/>
          <w:color w:val="00000A"/>
          <w:kern w:val="1"/>
          <w:sz w:val="24"/>
          <w:lang w:eastAsia="en-US"/>
        </w:rPr>
        <w:t>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w:t>
      </w:r>
      <w:proofErr w:type="gramEnd"/>
      <w:r w:rsidRPr="00577390">
        <w:rPr>
          <w:rFonts w:eastAsia="Arial Unicode MS" w:cs="Calibri"/>
          <w:color w:val="00000A"/>
          <w:kern w:val="1"/>
          <w:sz w:val="24"/>
          <w:lang w:eastAsia="en-US"/>
        </w:rPr>
        <w:t xml:space="preserve">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Город, село, деревня. </w:t>
      </w:r>
      <w:r w:rsidRPr="00577390">
        <w:rPr>
          <w:rFonts w:eastAsia="Arial Unicode MS" w:cs="Calibri"/>
          <w:color w:val="00000A"/>
          <w:kern w:val="1"/>
          <w:sz w:val="24"/>
          <w:lang w:eastAsia="en-US"/>
        </w:rPr>
        <w:t xml:space="preserve">Главная улица города, села. </w:t>
      </w:r>
      <w:proofErr w:type="gramStart"/>
      <w:r w:rsidRPr="00577390">
        <w:rPr>
          <w:rFonts w:eastAsia="Arial Unicode MS" w:cs="Calibri"/>
          <w:color w:val="00000A"/>
          <w:kern w:val="1"/>
          <w:sz w:val="24"/>
          <w:lang w:eastAsia="en-US"/>
        </w:rPr>
        <w:t>Учреждения города, села, деревни (почта, телеграф, телефонный узел, магазины, рынок, больница, аптека и др.).</w:t>
      </w:r>
      <w:proofErr w:type="gramEnd"/>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Дорожное движение. </w:t>
      </w:r>
      <w:r w:rsidRPr="00577390">
        <w:rPr>
          <w:rFonts w:eastAsia="Arial Unicode MS" w:cs="Calibri"/>
          <w:color w:val="00000A"/>
          <w:kern w:val="1"/>
          <w:sz w:val="24"/>
          <w:lang w:eastAsia="en-US"/>
        </w:rPr>
        <w:t>Правила дорожного движения: правильный переход улицы (все случаи).</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Овощи, фрукты, ягоды. </w:t>
      </w:r>
      <w:r w:rsidRPr="00577390">
        <w:rPr>
          <w:rFonts w:eastAsia="Arial Unicode MS" w:cs="Calibri"/>
          <w:color w:val="00000A"/>
          <w:kern w:val="1"/>
          <w:sz w:val="24"/>
          <w:lang w:eastAsia="en-US"/>
        </w:rPr>
        <w:t>Определение и различение.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Орехи. </w:t>
      </w:r>
      <w:r w:rsidRPr="00577390">
        <w:rPr>
          <w:rFonts w:eastAsia="Arial Unicode MS" w:cs="Calibri"/>
          <w:color w:val="00000A"/>
          <w:kern w:val="1"/>
          <w:sz w:val="24"/>
          <w:lang w:eastAsia="en-US"/>
        </w:rPr>
        <w:t>Орех лещины, грецкий орех, кедровый орешек. Различение по внешнему виду, вкусу.</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Грибы. </w:t>
      </w:r>
      <w:r w:rsidRPr="00577390">
        <w:rPr>
          <w:rFonts w:eastAsia="Arial Unicode MS" w:cs="Calibri"/>
          <w:color w:val="00000A"/>
          <w:kern w:val="1"/>
          <w:sz w:val="24"/>
          <w:lang w:eastAsia="en-US"/>
        </w:rPr>
        <w:t>Части гриба. Грибы съедобные и несъедобные.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Семена цветковых растений. </w:t>
      </w:r>
      <w:r w:rsidRPr="00577390">
        <w:rPr>
          <w:rFonts w:eastAsia="Arial Unicode MS" w:cs="Calibri"/>
          <w:color w:val="00000A"/>
          <w:kern w:val="1"/>
          <w:sz w:val="24"/>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lastRenderedPageBreak/>
        <w:t xml:space="preserve">Полевые растения. </w:t>
      </w:r>
      <w:r w:rsidRPr="00577390">
        <w:rPr>
          <w:rFonts w:eastAsia="Arial Unicode MS" w:cs="Calibri"/>
          <w:color w:val="00000A"/>
          <w:kern w:val="1"/>
          <w:sz w:val="24"/>
          <w:lang w:eastAsia="en-US"/>
        </w:rPr>
        <w:t xml:space="preserve">Рожь, кукуруза, овес, другие местные. </w:t>
      </w:r>
      <w:proofErr w:type="gramStart"/>
      <w:r w:rsidRPr="00577390">
        <w:rPr>
          <w:rFonts w:eastAsia="Arial Unicode MS" w:cs="Calibri"/>
          <w:color w:val="00000A"/>
          <w:kern w:val="1"/>
          <w:sz w:val="24"/>
          <w:lang w:eastAsia="en-US"/>
        </w:rPr>
        <w:t>Части этих растений: корень, стебель (соломина), листья, колос (метелка, початок), зерна.</w:t>
      </w:r>
      <w:proofErr w:type="gramEnd"/>
      <w:r w:rsidRPr="00577390">
        <w:rPr>
          <w:rFonts w:eastAsia="Arial Unicode MS" w:cs="Calibri"/>
          <w:color w:val="00000A"/>
          <w:kern w:val="1"/>
          <w:sz w:val="24"/>
          <w:lang w:eastAsia="en-US"/>
        </w:rPr>
        <w:t xml:space="preserve"> Как используются эти растения. Осенние работы в поле.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Квартира, комната. </w:t>
      </w:r>
      <w:r w:rsidRPr="00577390">
        <w:rPr>
          <w:rFonts w:eastAsia="Arial Unicode MS" w:cs="Calibri"/>
          <w:color w:val="00000A"/>
          <w:kern w:val="1"/>
          <w:sz w:val="24"/>
          <w:lang w:eastAsia="en-US"/>
        </w:rPr>
        <w:t>Столовая, спальня, кухня и др. Назначение.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Мебель. </w:t>
      </w:r>
      <w:r w:rsidRPr="00577390">
        <w:rPr>
          <w:rFonts w:eastAsia="Arial Unicode MS" w:cs="Calibri"/>
          <w:color w:val="00000A"/>
          <w:kern w:val="1"/>
          <w:sz w:val="24"/>
          <w:lang w:eastAsia="en-US"/>
        </w:rPr>
        <w:t>Мебель для столовой, спальни, кухни. Назначение. Уход за мебелью.</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Посуда. </w:t>
      </w:r>
      <w:r w:rsidRPr="00577390">
        <w:rPr>
          <w:rFonts w:eastAsia="Arial Unicode MS" w:cs="Calibri"/>
          <w:color w:val="00000A"/>
          <w:kern w:val="1"/>
          <w:sz w:val="24"/>
          <w:lang w:eastAsia="en-US"/>
        </w:rPr>
        <w:t>Называние посуды. Посуда столовая, чайная, кухонная. Уход и хранение.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Одежда. </w:t>
      </w:r>
      <w:r w:rsidRPr="00577390">
        <w:rPr>
          <w:rFonts w:eastAsia="Arial Unicode MS" w:cs="Calibri"/>
          <w:color w:val="00000A"/>
          <w:kern w:val="1"/>
          <w:sz w:val="24"/>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Обувь. </w:t>
      </w:r>
      <w:r w:rsidRPr="00577390">
        <w:rPr>
          <w:rFonts w:eastAsia="Arial Unicode MS" w:cs="Calibri"/>
          <w:color w:val="00000A"/>
          <w:kern w:val="1"/>
          <w:sz w:val="24"/>
          <w:lang w:eastAsia="en-US"/>
        </w:rPr>
        <w:t>Из чего делают обувь. Обувь кожаная, резиновая, валяная, текстильная. Уход за разными видами обуви.</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Комнатные растения. </w:t>
      </w:r>
      <w:r w:rsidRPr="00577390">
        <w:rPr>
          <w:rFonts w:eastAsia="Arial Unicode MS" w:cs="Calibri"/>
          <w:color w:val="00000A"/>
          <w:kern w:val="1"/>
          <w:sz w:val="24"/>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Деревья. </w:t>
      </w:r>
      <w:r w:rsidRPr="00577390">
        <w:rPr>
          <w:rFonts w:eastAsia="Arial Unicode MS" w:cs="Calibri"/>
          <w:color w:val="00000A"/>
          <w:kern w:val="1"/>
          <w:sz w:val="24"/>
          <w:lang w:eastAsia="en-US"/>
        </w:rPr>
        <w:t>Ель, сосна. Распознавание. Части дерева: корень, ствол, ветви, листья, хвоя. Семена в шишках. Ель, сосна — хвойные деревья.</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Домашние животные. </w:t>
      </w:r>
      <w:r w:rsidRPr="00577390">
        <w:rPr>
          <w:rFonts w:eastAsia="Arial Unicode MS" w:cs="Calibri"/>
          <w:color w:val="00000A"/>
          <w:kern w:val="1"/>
          <w:sz w:val="24"/>
          <w:lang w:eastAsia="en-US"/>
        </w:rPr>
        <w:t>Лошадь, корова, свинья и др. Особенности внешнего вида. Пища. Уход и содержание. Польза, приносимая людям.</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Дикие животные. </w:t>
      </w:r>
      <w:r w:rsidRPr="00577390">
        <w:rPr>
          <w:rFonts w:eastAsia="Arial Unicode MS" w:cs="Calibri"/>
          <w:color w:val="00000A"/>
          <w:kern w:val="1"/>
          <w:sz w:val="24"/>
          <w:lang w:eastAsia="en-US"/>
        </w:rPr>
        <w:t>Лось, олень. Внешний вид, пища, повадки.</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Домашние птицы. </w:t>
      </w:r>
      <w:r w:rsidRPr="00577390">
        <w:rPr>
          <w:rFonts w:eastAsia="Arial Unicode MS" w:cs="Calibri"/>
          <w:color w:val="00000A"/>
          <w:kern w:val="1"/>
          <w:sz w:val="24"/>
          <w:lang w:eastAsia="en-US"/>
        </w:rPr>
        <w:t>Гусь, индюк и др. Внешний вид, пища, повадки. Польза, приносимая людям.</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Дикие птицы. </w:t>
      </w:r>
      <w:r w:rsidRPr="00577390">
        <w:rPr>
          <w:rFonts w:eastAsia="Arial Unicode MS" w:cs="Calibri"/>
          <w:color w:val="00000A"/>
          <w:kern w:val="1"/>
          <w:sz w:val="24"/>
          <w:lang w:eastAsia="en-US"/>
        </w:rPr>
        <w:t>Гусь, лебедь и др. Внешний вид, места обитания, пища.</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Птицы перелетные и зимующие.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color w:val="00000A"/>
          <w:kern w:val="1"/>
          <w:sz w:val="24"/>
          <w:lang w:eastAsia="en-US"/>
        </w:rPr>
        <w:t>Время отлета и прилета разных птиц.</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Насекомые вредные и полезные. </w:t>
      </w:r>
      <w:r w:rsidRPr="00577390">
        <w:rPr>
          <w:rFonts w:eastAsia="Arial Unicode MS" w:cs="Calibri"/>
          <w:color w:val="00000A"/>
          <w:kern w:val="1"/>
          <w:sz w:val="24"/>
          <w:lang w:eastAsia="en-US"/>
        </w:rPr>
        <w:t>Бабочки, майский жук, пчела, муравей, муха.</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Рыбы. </w:t>
      </w:r>
      <w:r w:rsidRPr="00577390">
        <w:rPr>
          <w:rFonts w:eastAsia="Arial Unicode MS" w:cs="Calibri"/>
          <w:color w:val="00000A"/>
          <w:kern w:val="1"/>
          <w:sz w:val="24"/>
          <w:lang w:eastAsia="en-US"/>
        </w:rPr>
        <w:t>Чем покрыто тело рыбы. Как передвигаются, чем и как питаются рыбы. Уход за рыбами в аквариуме.</w:t>
      </w:r>
    </w:p>
    <w:p w:rsidR="0060539F" w:rsidRPr="00577390" w:rsidRDefault="005E266D" w:rsidP="005E266D">
      <w:pPr>
        <w:pStyle w:val="ad"/>
        <w:spacing w:line="360" w:lineRule="auto"/>
        <w:ind w:firstLine="567"/>
        <w:jc w:val="both"/>
        <w:rPr>
          <w:rFonts w:eastAsia="Arial Unicode MS" w:cs="Calibri"/>
          <w:color w:val="00000A"/>
          <w:kern w:val="1"/>
          <w:sz w:val="24"/>
          <w:lang w:eastAsia="en-US"/>
        </w:rPr>
      </w:pPr>
      <w:r w:rsidRPr="00577390">
        <w:rPr>
          <w:rFonts w:eastAsia="Arial Unicode MS" w:cs="Calibri"/>
          <w:i/>
          <w:iCs/>
          <w:color w:val="00000A"/>
          <w:kern w:val="1"/>
          <w:sz w:val="24"/>
          <w:lang w:eastAsia="en-US"/>
        </w:rPr>
        <w:t xml:space="preserve">Охрана здоровья. </w:t>
      </w:r>
      <w:r w:rsidRPr="00577390">
        <w:rPr>
          <w:rFonts w:eastAsia="Arial Unicode MS" w:cs="Calibri"/>
          <w:color w:val="00000A"/>
          <w:kern w:val="1"/>
          <w:sz w:val="24"/>
          <w:lang w:eastAsia="en-US"/>
        </w:rPr>
        <w:t>Отдых и труд дома. Режим сна. Режим питания.</w:t>
      </w:r>
    </w:p>
    <w:p w:rsidR="005E266D" w:rsidRPr="00577390" w:rsidRDefault="005E266D" w:rsidP="005E266D">
      <w:pPr>
        <w:pStyle w:val="ad"/>
        <w:spacing w:line="360" w:lineRule="auto"/>
        <w:ind w:firstLine="567"/>
        <w:jc w:val="both"/>
        <w:rPr>
          <w:rStyle w:val="affa"/>
          <w:sz w:val="24"/>
        </w:rPr>
      </w:pPr>
      <w:r w:rsidRPr="00577390">
        <w:rPr>
          <w:rStyle w:val="affa"/>
          <w:b w:val="0"/>
          <w:color w:val="000000"/>
          <w:sz w:val="24"/>
        </w:rPr>
        <w:t>Экскурсии, наблюдения и практические работы по темам:</w:t>
      </w:r>
    </w:p>
    <w:p w:rsidR="0060539F" w:rsidRPr="00577390" w:rsidRDefault="005E266D" w:rsidP="005E266D">
      <w:pPr>
        <w:pStyle w:val="ad"/>
        <w:spacing w:line="360" w:lineRule="auto"/>
        <w:ind w:firstLine="567"/>
        <w:contextualSpacing/>
        <w:jc w:val="both"/>
        <w:rPr>
          <w:rFonts w:eastAsia="Arial Unicode MS" w:cs="Calibri"/>
          <w:color w:val="00000A"/>
          <w:kern w:val="1"/>
          <w:sz w:val="24"/>
          <w:lang w:eastAsia="en-US"/>
        </w:rPr>
      </w:pPr>
      <w:r w:rsidRPr="00577390">
        <w:rPr>
          <w:rFonts w:eastAsia="Arial Unicode MS" w:cs="Calibri"/>
          <w:color w:val="00000A"/>
          <w:kern w:val="1"/>
          <w:sz w:val="24"/>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sidRPr="00577390">
        <w:rPr>
          <w:rFonts w:eastAsia="Arial Unicode MS" w:cs="Calibri"/>
          <w:color w:val="00000A"/>
          <w:kern w:val="1"/>
          <w:sz w:val="24"/>
          <w:lang w:eastAsia="en-US"/>
        </w:rPr>
        <w:t>ого календаря природы и труда.</w:t>
      </w:r>
    </w:p>
    <w:p w:rsidR="00F44E81" w:rsidRPr="00577390" w:rsidRDefault="005E266D" w:rsidP="005E266D">
      <w:pPr>
        <w:pStyle w:val="ad"/>
        <w:spacing w:line="360" w:lineRule="auto"/>
        <w:ind w:firstLine="567"/>
        <w:contextualSpacing/>
        <w:jc w:val="both"/>
        <w:rPr>
          <w:rFonts w:eastAsia="Arial Unicode MS" w:cs="Calibri"/>
          <w:color w:val="00000A"/>
          <w:kern w:val="1"/>
          <w:sz w:val="24"/>
          <w:lang w:eastAsia="en-US"/>
        </w:rPr>
      </w:pPr>
      <w:proofErr w:type="gramStart"/>
      <w:r w:rsidRPr="00577390">
        <w:rPr>
          <w:rFonts w:eastAsia="Arial Unicode MS" w:cs="Calibri"/>
          <w:color w:val="00000A"/>
          <w:kern w:val="1"/>
          <w:sz w:val="24"/>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roofErr w:type="gramEnd"/>
    </w:p>
    <w:p w:rsidR="005E266D" w:rsidRPr="00577390" w:rsidRDefault="005E266D" w:rsidP="005E266D">
      <w:pPr>
        <w:pStyle w:val="ad"/>
        <w:spacing w:line="360" w:lineRule="auto"/>
        <w:ind w:firstLine="567"/>
        <w:contextualSpacing/>
        <w:jc w:val="both"/>
        <w:rPr>
          <w:rFonts w:eastAsia="Arial Unicode MS" w:cs="Calibri"/>
          <w:color w:val="00000A"/>
          <w:kern w:val="1"/>
          <w:sz w:val="24"/>
          <w:lang w:eastAsia="en-US"/>
        </w:rPr>
      </w:pPr>
      <w:r w:rsidRPr="00577390">
        <w:rPr>
          <w:rFonts w:eastAsia="Arial Unicode MS" w:cs="Calibri"/>
          <w:color w:val="00000A"/>
          <w:kern w:val="1"/>
          <w:sz w:val="24"/>
          <w:lang w:eastAsia="en-US"/>
        </w:rPr>
        <w:lastRenderedPageBreak/>
        <w:t>Практические работы по уходу за одеждой, обувью, за комнатными растениями, по выращиванию цветковых растений из семян.</w:t>
      </w:r>
    </w:p>
    <w:p w:rsidR="005E266D" w:rsidRPr="00577390" w:rsidRDefault="005E266D" w:rsidP="00F44E81">
      <w:pPr>
        <w:spacing w:after="0" w:line="360" w:lineRule="auto"/>
        <w:ind w:firstLine="567"/>
        <w:jc w:val="both"/>
        <w:rPr>
          <w:rFonts w:ascii="Times New Roman" w:hAnsi="Times New Roman"/>
          <w:b/>
          <w:bCs/>
          <w:sz w:val="24"/>
          <w:szCs w:val="24"/>
        </w:rPr>
      </w:pPr>
      <w:r w:rsidRPr="00577390">
        <w:rPr>
          <w:rFonts w:ascii="Times New Roman" w:hAnsi="Times New Roman"/>
          <w:bCs/>
          <w:sz w:val="24"/>
          <w:szCs w:val="24"/>
        </w:rPr>
        <w:t>Основные требования к знаниям и умениям учащихся:</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Учащиеся должны </w:t>
      </w:r>
      <w:r w:rsidRPr="00577390">
        <w:rPr>
          <w:rFonts w:ascii="Times New Roman" w:hAnsi="Times New Roman"/>
          <w:bCs/>
          <w:sz w:val="24"/>
          <w:szCs w:val="24"/>
        </w:rPr>
        <w:t>уметь</w:t>
      </w:r>
      <w:r w:rsidRPr="00577390">
        <w:rPr>
          <w:rFonts w:ascii="Times New Roman" w:hAnsi="Times New Roman"/>
          <w:sz w:val="24"/>
          <w:szCs w:val="24"/>
        </w:rPr>
        <w:t>:</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называть и характеризовать предметы и явления, сравнивать и классифицировать, устанавливать элементарные зависимости;</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активно участвовать в беседе;</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связно высказываться на предложенную тему на основе проведенных наблюдений;</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выполнять практические работы по уходу за жилищем, по посадке растений на пришкольном и опытном участке, по уборке урожая;</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соблюдать правила личной гигиены;</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соблюдать правила дорожного движения.</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Учащиеся должны </w:t>
      </w:r>
      <w:r w:rsidRPr="00577390">
        <w:rPr>
          <w:rFonts w:ascii="Times New Roman" w:hAnsi="Times New Roman"/>
          <w:bCs/>
          <w:sz w:val="24"/>
          <w:szCs w:val="24"/>
        </w:rPr>
        <w:t>знать</w:t>
      </w:r>
      <w:r w:rsidRPr="00577390">
        <w:rPr>
          <w:rFonts w:ascii="Times New Roman" w:hAnsi="Times New Roman"/>
          <w:sz w:val="24"/>
          <w:szCs w:val="24"/>
        </w:rPr>
        <w:t>:</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названия и свойства изученных предметов, групп предметов, явлений природы;</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правила дорожного движения, все случаи правильного перехода улицы.</w:t>
      </w:r>
    </w:p>
    <w:p w:rsidR="005E266D" w:rsidRPr="00577390" w:rsidRDefault="005E266D" w:rsidP="00F44E81">
      <w:pPr>
        <w:spacing w:after="0" w:line="360" w:lineRule="auto"/>
        <w:ind w:firstLine="567"/>
        <w:jc w:val="both"/>
        <w:rPr>
          <w:rFonts w:ascii="Times New Roman" w:hAnsi="Times New Roman" w:cs="Times New Roman"/>
          <w:b/>
          <w:i/>
          <w:sz w:val="24"/>
          <w:szCs w:val="24"/>
        </w:rPr>
      </w:pPr>
      <w:r w:rsidRPr="00577390">
        <w:rPr>
          <w:rFonts w:ascii="Times New Roman" w:hAnsi="Times New Roman" w:cs="Times New Roman"/>
          <w:b/>
          <w:i/>
          <w:sz w:val="24"/>
          <w:szCs w:val="24"/>
        </w:rPr>
        <w:t>Математика</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Сложение и вычитание чисел в пределах 100 без перехода через разряд (все случаи).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Сложение двузначного числа с однозначным и вычитание однозначного числа </w:t>
      </w:r>
      <w:proofErr w:type="gramStart"/>
      <w:r w:rsidRPr="00577390">
        <w:rPr>
          <w:rFonts w:ascii="Times New Roman" w:hAnsi="Times New Roman"/>
          <w:sz w:val="24"/>
          <w:szCs w:val="24"/>
        </w:rPr>
        <w:t>из</w:t>
      </w:r>
      <w:proofErr w:type="gramEnd"/>
      <w:r w:rsidRPr="00577390">
        <w:rPr>
          <w:rFonts w:ascii="Times New Roman" w:hAnsi="Times New Roman"/>
          <w:sz w:val="24"/>
          <w:szCs w:val="24"/>
        </w:rPr>
        <w:t xml:space="preserve"> двузначного с переходом через разряд.</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Письменное сложение и вычитание двузначных чисел с переходом через разряд.</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Присчитывание и отсчитывание по 3, 6, 9, 4, 8, 7.</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Таблица умножения чисел 3, 4, 5, 6, 7, 8, 9. Таблица деления на 3, 4, 5, 6, 7, 8, 9 равных частей. Взаимосвязь умножения и деления.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Умножение 1, 0, 10 и на 1, 0, 10. Деление 0, деление на 1, на 10. Названия компонентов и результатов умножения и деления в речи учащихся.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Единица (мера) массы — центнер. Обозначение: 1 ц. Соотношение: 1 ц = 100 кг (с использованием памятки).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Единица (мера) длины — миллиметр. Обозначение: 1 мм. Соотношение: 1 см = 10 мм</w:t>
      </w:r>
      <w:proofErr w:type="gramStart"/>
      <w:r w:rsidRPr="00577390">
        <w:rPr>
          <w:rFonts w:ascii="Times New Roman" w:hAnsi="Times New Roman"/>
          <w:sz w:val="24"/>
          <w:szCs w:val="24"/>
        </w:rPr>
        <w:t>.</w:t>
      </w:r>
      <w:proofErr w:type="gramEnd"/>
      <w:r w:rsidRPr="00577390">
        <w:rPr>
          <w:rFonts w:ascii="Times New Roman" w:hAnsi="Times New Roman"/>
          <w:sz w:val="24"/>
          <w:szCs w:val="24"/>
        </w:rPr>
        <w:t xml:space="preserve"> (</w:t>
      </w:r>
      <w:proofErr w:type="gramStart"/>
      <w:r w:rsidRPr="00577390">
        <w:rPr>
          <w:rFonts w:ascii="Times New Roman" w:hAnsi="Times New Roman"/>
          <w:sz w:val="24"/>
          <w:szCs w:val="24"/>
        </w:rPr>
        <w:t>с</w:t>
      </w:r>
      <w:proofErr w:type="gramEnd"/>
      <w:r w:rsidRPr="00577390">
        <w:rPr>
          <w:rFonts w:ascii="Times New Roman" w:hAnsi="Times New Roman"/>
          <w:sz w:val="24"/>
          <w:szCs w:val="24"/>
        </w:rPr>
        <w:t xml:space="preserve"> использованием памятки)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Единица (мера) времени — секунда. Обозначение: 1 с. Соотношение: 1 мин =  60 с. Секундная стрелка. Секундомер. Определение времени по часам с точностью до 1 мин (5 ч 18 мин, без 13 мин 6 ч, 18 мин 9-го). Двойное обозначение времени.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Простая арифметическая задача на увеличение (уменьшение) числа в несколько </w:t>
      </w:r>
      <w:proofErr w:type="spellStart"/>
      <w:r w:rsidRPr="00577390">
        <w:rPr>
          <w:rFonts w:ascii="Times New Roman" w:hAnsi="Times New Roman"/>
          <w:sz w:val="24"/>
          <w:szCs w:val="24"/>
        </w:rPr>
        <w:t>раз</w:t>
      </w:r>
      <w:proofErr w:type="gramStart"/>
      <w:r w:rsidRPr="00577390">
        <w:rPr>
          <w:rFonts w:ascii="Times New Roman" w:hAnsi="Times New Roman"/>
          <w:sz w:val="24"/>
          <w:szCs w:val="24"/>
        </w:rPr>
        <w:t>.З</w:t>
      </w:r>
      <w:proofErr w:type="gramEnd"/>
      <w:r w:rsidRPr="00577390">
        <w:rPr>
          <w:rFonts w:ascii="Times New Roman" w:hAnsi="Times New Roman"/>
          <w:sz w:val="24"/>
          <w:szCs w:val="24"/>
        </w:rPr>
        <w:t>ависимость</w:t>
      </w:r>
      <w:proofErr w:type="spellEnd"/>
      <w:r w:rsidRPr="00577390">
        <w:rPr>
          <w:rFonts w:ascii="Times New Roman" w:hAnsi="Times New Roman"/>
          <w:sz w:val="24"/>
          <w:szCs w:val="24"/>
        </w:rPr>
        <w:t xml:space="preserve"> между стоимостью, ценой, количеством (все случаи). Составные задачи, решаемые двумя арифметическими </w:t>
      </w:r>
      <w:proofErr w:type="spellStart"/>
      <w:r w:rsidRPr="00577390">
        <w:rPr>
          <w:rFonts w:ascii="Times New Roman" w:hAnsi="Times New Roman"/>
          <w:sz w:val="24"/>
          <w:szCs w:val="24"/>
        </w:rPr>
        <w:t>действиями</w:t>
      </w:r>
      <w:proofErr w:type="gramStart"/>
      <w:r w:rsidRPr="00577390">
        <w:rPr>
          <w:rFonts w:ascii="Times New Roman" w:hAnsi="Times New Roman"/>
          <w:sz w:val="24"/>
          <w:szCs w:val="24"/>
        </w:rPr>
        <w:t>.З</w:t>
      </w:r>
      <w:proofErr w:type="gramEnd"/>
      <w:r w:rsidRPr="00577390">
        <w:rPr>
          <w:rFonts w:ascii="Times New Roman" w:hAnsi="Times New Roman"/>
          <w:sz w:val="24"/>
          <w:szCs w:val="24"/>
        </w:rPr>
        <w:t>амкнутые</w:t>
      </w:r>
      <w:proofErr w:type="spellEnd"/>
      <w:r w:rsidRPr="00577390">
        <w:rPr>
          <w:rFonts w:ascii="Times New Roman" w:hAnsi="Times New Roman"/>
          <w:sz w:val="24"/>
          <w:szCs w:val="24"/>
        </w:rPr>
        <w:t xml:space="preserve"> и незамкнутые кривые: </w:t>
      </w:r>
      <w:r w:rsidRPr="00577390">
        <w:rPr>
          <w:rFonts w:ascii="Times New Roman" w:hAnsi="Times New Roman"/>
          <w:sz w:val="24"/>
          <w:szCs w:val="24"/>
        </w:rPr>
        <w:lastRenderedPageBreak/>
        <w:t xml:space="preserve">окружность, </w:t>
      </w:r>
      <w:proofErr w:type="spellStart"/>
      <w:r w:rsidRPr="00577390">
        <w:rPr>
          <w:rFonts w:ascii="Times New Roman" w:hAnsi="Times New Roman"/>
          <w:sz w:val="24"/>
          <w:szCs w:val="24"/>
        </w:rPr>
        <w:t>дуга.Ломаные</w:t>
      </w:r>
      <w:proofErr w:type="spellEnd"/>
      <w:r w:rsidRPr="00577390">
        <w:rPr>
          <w:rFonts w:ascii="Times New Roman" w:hAnsi="Times New Roman"/>
          <w:sz w:val="24"/>
          <w:szCs w:val="24"/>
        </w:rPr>
        <w:t xml:space="preserve">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w:t>
      </w:r>
      <w:proofErr w:type="gramStart"/>
      <w:r w:rsidRPr="00577390">
        <w:rPr>
          <w:rFonts w:ascii="Times New Roman" w:hAnsi="Times New Roman"/>
          <w:sz w:val="24"/>
          <w:szCs w:val="24"/>
        </w:rPr>
        <w:t>.П</w:t>
      </w:r>
      <w:proofErr w:type="gramEnd"/>
      <w:r w:rsidRPr="00577390">
        <w:rPr>
          <w:rFonts w:ascii="Times New Roman" w:hAnsi="Times New Roman"/>
          <w:sz w:val="24"/>
          <w:szCs w:val="24"/>
        </w:rPr>
        <w:t>остроение ломаной по данной длине ее отрезков.(по физическим возможностям обучающегося)</w:t>
      </w:r>
      <w:r w:rsidR="00F44E81" w:rsidRPr="00577390">
        <w:rPr>
          <w:rFonts w:ascii="Times New Roman" w:hAnsi="Times New Roman"/>
          <w:sz w:val="24"/>
          <w:szCs w:val="24"/>
        </w:rPr>
        <w:t>.</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Построение прямоугольника (квадрата) с помощью чертежного треугольника.</w:t>
      </w:r>
    </w:p>
    <w:p w:rsidR="005E266D" w:rsidRPr="00577390" w:rsidRDefault="005E266D" w:rsidP="005E266D">
      <w:pPr>
        <w:spacing w:after="0" w:line="360" w:lineRule="auto"/>
        <w:ind w:firstLine="567"/>
        <w:jc w:val="both"/>
        <w:rPr>
          <w:rFonts w:ascii="Times New Roman" w:hAnsi="Times New Roman"/>
          <w:sz w:val="24"/>
          <w:szCs w:val="24"/>
        </w:rPr>
      </w:pPr>
      <w:proofErr w:type="gramStart"/>
      <w:r w:rsidRPr="00577390">
        <w:rPr>
          <w:rFonts w:ascii="Times New Roman" w:hAnsi="Times New Roman"/>
          <w:sz w:val="24"/>
          <w:szCs w:val="24"/>
        </w:rPr>
        <w:t>Название сторон прямоугольника: основания (верхнее, нижнее), боковые стороны (правая, левая), противоположные, смежные стороны.</w:t>
      </w:r>
      <w:proofErr w:type="gramEnd"/>
    </w:p>
    <w:p w:rsidR="005E266D" w:rsidRPr="00577390" w:rsidRDefault="005E266D" w:rsidP="00F44E81">
      <w:pPr>
        <w:spacing w:after="0" w:line="360" w:lineRule="auto"/>
        <w:ind w:firstLine="567"/>
        <w:jc w:val="both"/>
        <w:rPr>
          <w:rFonts w:ascii="Times New Roman" w:hAnsi="Times New Roman"/>
          <w:b/>
          <w:bCs/>
          <w:sz w:val="24"/>
          <w:szCs w:val="24"/>
        </w:rPr>
      </w:pPr>
      <w:r w:rsidRPr="00577390">
        <w:rPr>
          <w:rFonts w:ascii="Times New Roman" w:hAnsi="Times New Roman"/>
          <w:bCs/>
          <w:sz w:val="24"/>
          <w:szCs w:val="24"/>
        </w:rPr>
        <w:t>Основные требования к знаниям и умениям учащихся</w:t>
      </w:r>
      <w:r w:rsidR="00BB58E7" w:rsidRPr="00577390">
        <w:rPr>
          <w:rFonts w:ascii="Times New Roman" w:hAnsi="Times New Roman"/>
          <w:bCs/>
          <w:sz w:val="24"/>
          <w:szCs w:val="24"/>
        </w:rPr>
        <w:t>:</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Учащиеся должны </w:t>
      </w:r>
      <w:r w:rsidRPr="00577390">
        <w:rPr>
          <w:rFonts w:ascii="Times New Roman" w:hAnsi="Times New Roman"/>
          <w:bCs/>
          <w:sz w:val="24"/>
          <w:szCs w:val="24"/>
        </w:rPr>
        <w:t>знать</w:t>
      </w:r>
      <w:r w:rsidRPr="00577390">
        <w:rPr>
          <w:rFonts w:ascii="Times New Roman" w:hAnsi="Times New Roman"/>
          <w:sz w:val="24"/>
          <w:szCs w:val="24"/>
        </w:rPr>
        <w:t>:</w:t>
      </w:r>
    </w:p>
    <w:p w:rsidR="00F44E81"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-различие между устным и письменным сложением и вычитанием чисел в пределах 100;</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-таблицы умножения всех однозначных чисел и числа 10. Правило умножения чисел 1 и 0, на 1 и 0, деления 0 и деления на 1, на 10;</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-названия компонентов умножения, деления;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-меры длины, массы и их соотношения;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-меры времени и их соотношения;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-различные случаи взаимного положения двух геометрических фигур;</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-названия элементов четырехугольников.</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Учащиеся должны </w:t>
      </w:r>
      <w:r w:rsidRPr="00577390">
        <w:rPr>
          <w:rFonts w:ascii="Times New Roman" w:hAnsi="Times New Roman"/>
          <w:bCs/>
          <w:sz w:val="24"/>
          <w:szCs w:val="24"/>
        </w:rPr>
        <w:t>уметь</w:t>
      </w:r>
      <w:r w:rsidRPr="00577390">
        <w:rPr>
          <w:rFonts w:ascii="Times New Roman" w:hAnsi="Times New Roman"/>
          <w:sz w:val="24"/>
          <w:szCs w:val="24"/>
        </w:rPr>
        <w:t>:</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-выполнять устные и письменные действия сложения и вычитания;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-практически пользоваться переместительным свойством умножения;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-определять время по часам тремя способами с точностью до 1 мин;</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-решать, составлять, иллюстрировать все изученные простые арифметические задачи;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-самостоятельно кратко записывать, моделировать содержание, решать составные арифметические задачи в два действия;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-различать замкнутые, незамкнутые кривые, ломаные линии;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-вычислять длину </w:t>
      </w:r>
      <w:proofErr w:type="gramStart"/>
      <w:r w:rsidRPr="00577390">
        <w:rPr>
          <w:rFonts w:ascii="Times New Roman" w:hAnsi="Times New Roman"/>
          <w:sz w:val="24"/>
          <w:szCs w:val="24"/>
        </w:rPr>
        <w:t>ломаной</w:t>
      </w:r>
      <w:proofErr w:type="gramEnd"/>
      <w:r w:rsidRPr="00577390">
        <w:rPr>
          <w:rFonts w:ascii="Times New Roman" w:hAnsi="Times New Roman"/>
          <w:sz w:val="24"/>
          <w:szCs w:val="24"/>
        </w:rPr>
        <w:t>;</w:t>
      </w:r>
    </w:p>
    <w:p w:rsidR="005E266D" w:rsidRPr="00577390" w:rsidRDefault="005E266D" w:rsidP="005E266D">
      <w:pPr>
        <w:spacing w:after="0" w:line="360" w:lineRule="auto"/>
        <w:ind w:firstLine="567"/>
        <w:jc w:val="both"/>
        <w:rPr>
          <w:rFonts w:ascii="Times New Roman" w:hAnsi="Times New Roman"/>
          <w:sz w:val="24"/>
          <w:szCs w:val="24"/>
        </w:rPr>
      </w:pPr>
      <w:proofErr w:type="gramStart"/>
      <w:r w:rsidRPr="00577390">
        <w:rPr>
          <w:rFonts w:ascii="Times New Roman" w:hAnsi="Times New Roman"/>
          <w:sz w:val="24"/>
          <w:szCs w:val="24"/>
        </w:rPr>
        <w:t>-узнавать, называть, чертить (по возможности), моделировать взаимное положение двух прямых, кривых линий, многоугольников, окружнос</w:t>
      </w:r>
      <w:r w:rsidR="00F44E81" w:rsidRPr="00577390">
        <w:rPr>
          <w:rFonts w:ascii="Times New Roman" w:hAnsi="Times New Roman"/>
          <w:sz w:val="24"/>
          <w:szCs w:val="24"/>
        </w:rPr>
        <w:t>тей, находить точки пересечения.</w:t>
      </w:r>
      <w:proofErr w:type="gramEnd"/>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i/>
          <w:iCs/>
          <w:sz w:val="24"/>
          <w:szCs w:val="24"/>
        </w:rPr>
        <w:t>Примечания.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 xml:space="preserve">1.Необязательно знание наизусть таблиц умножения чисел 6—9, но обязательно умение пользоваться данными таблицами умножения на печатной </w:t>
      </w:r>
      <w:proofErr w:type="gramStart"/>
      <w:r w:rsidRPr="00577390">
        <w:rPr>
          <w:rFonts w:ascii="Times New Roman" w:hAnsi="Times New Roman"/>
          <w:sz w:val="24"/>
          <w:szCs w:val="24"/>
        </w:rPr>
        <w:t>основе</w:t>
      </w:r>
      <w:proofErr w:type="gramEnd"/>
      <w:r w:rsidRPr="00577390">
        <w:rPr>
          <w:rFonts w:ascii="Times New Roman" w:hAnsi="Times New Roman"/>
          <w:sz w:val="24"/>
          <w:szCs w:val="24"/>
        </w:rPr>
        <w:t xml:space="preserve"> как для нахождения произведения, так и частного.</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2.Узнавание, моделирование взаимного положения фигур без вычерчивания.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3.Определение времени по часам хотя бы одним способом.</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4.Решение составных задач с помощью учителя.</w:t>
      </w:r>
    </w:p>
    <w:p w:rsidR="005E266D" w:rsidRPr="00577390" w:rsidRDefault="005E266D" w:rsidP="00F44E81">
      <w:pPr>
        <w:spacing w:after="0" w:line="360" w:lineRule="auto"/>
        <w:ind w:firstLine="567"/>
        <w:jc w:val="both"/>
        <w:rPr>
          <w:rFonts w:ascii="Times New Roman" w:hAnsi="Times New Roman" w:cs="Times New Roman"/>
          <w:b/>
          <w:i/>
          <w:sz w:val="24"/>
          <w:szCs w:val="24"/>
        </w:rPr>
      </w:pPr>
      <w:r w:rsidRPr="00577390">
        <w:rPr>
          <w:rFonts w:ascii="Times New Roman" w:hAnsi="Times New Roman" w:cs="Times New Roman"/>
          <w:b/>
          <w:i/>
          <w:sz w:val="24"/>
          <w:szCs w:val="24"/>
        </w:rPr>
        <w:t>Изобразительная деятельность</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Учащиеся должны уметь:</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 помощью учителя определять величину изображения в зависимости от размера листа бумаги;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 помощью взрослого подбирать и передавать в рисунке цвета изображаемых предметов (цветной карандаш, гуашь);</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Пользоваться гуашевыми красками при рисовании орнаментов (узоров);</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Анализировать с помощью взрослого свой  рисунок и рисунок товарища (по отдельным вопросам учителя);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С помощью взрослого рассказывать о содержании и особенностях рассматриваемого произведения изобразительного искусства.</w:t>
      </w:r>
    </w:p>
    <w:p w:rsidR="00F44E81" w:rsidRPr="00577390" w:rsidRDefault="005E266D" w:rsidP="005E266D">
      <w:pPr>
        <w:spacing w:after="0" w:line="360" w:lineRule="auto"/>
        <w:ind w:firstLine="567"/>
        <w:jc w:val="both"/>
        <w:rPr>
          <w:rFonts w:cs="Times New Roman"/>
          <w:b/>
          <w:bCs/>
          <w:sz w:val="24"/>
          <w:szCs w:val="24"/>
        </w:rPr>
      </w:pPr>
      <w:r w:rsidRPr="00577390">
        <w:rPr>
          <w:rFonts w:ascii="Times New Roman" w:hAnsi="Times New Roman" w:cs="Times New Roman"/>
          <w:b/>
          <w:i/>
          <w:sz w:val="24"/>
          <w:szCs w:val="24"/>
        </w:rPr>
        <w:t>Физическая культура.</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577390" w:rsidRDefault="005E266D" w:rsidP="005E266D">
      <w:pPr>
        <w:pStyle w:val="af"/>
        <w:spacing w:line="360" w:lineRule="auto"/>
        <w:ind w:firstLine="567"/>
        <w:contextualSpacing/>
        <w:rPr>
          <w:rFonts w:ascii="Times New Roman" w:eastAsia="Arial Unicode MS" w:hAnsi="Times New Roman" w:cs="Calibri"/>
          <w:color w:val="00000A"/>
          <w:kern w:val="1"/>
          <w:sz w:val="24"/>
          <w:szCs w:val="24"/>
          <w:lang w:eastAsia="en-US"/>
        </w:rPr>
      </w:pPr>
      <w:r w:rsidRPr="00577390">
        <w:rPr>
          <w:rFonts w:cs="Times New Roman"/>
          <w:bCs/>
          <w:spacing w:val="-4"/>
          <w:sz w:val="24"/>
          <w:szCs w:val="24"/>
        </w:rPr>
        <w:t>Физические упражнения</w:t>
      </w:r>
      <w:r w:rsidRPr="00577390">
        <w:rPr>
          <w:rFonts w:cs="Times New Roman"/>
          <w:b/>
          <w:bCs/>
          <w:spacing w:val="-4"/>
          <w:sz w:val="24"/>
          <w:szCs w:val="24"/>
        </w:rPr>
        <w:t xml:space="preserve">. </w:t>
      </w:r>
      <w:r w:rsidRPr="00577390">
        <w:rPr>
          <w:rFonts w:ascii="Times New Roman" w:eastAsia="Arial Unicode MS" w:hAnsi="Times New Roman" w:cs="Calibri"/>
          <w:color w:val="00000A"/>
          <w:kern w:val="1"/>
          <w:sz w:val="24"/>
          <w:szCs w:val="24"/>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577390" w:rsidRDefault="005E266D" w:rsidP="00F44E81">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Способы </w:t>
      </w:r>
      <w:proofErr w:type="spellStart"/>
      <w:r w:rsidRPr="00577390">
        <w:rPr>
          <w:rFonts w:ascii="Times New Roman" w:hAnsi="Times New Roman"/>
          <w:sz w:val="24"/>
          <w:szCs w:val="24"/>
        </w:rPr>
        <w:t>физкультурнойдеятельности</w:t>
      </w:r>
      <w:proofErr w:type="spellEnd"/>
    </w:p>
    <w:p w:rsidR="005E266D" w:rsidRPr="00577390" w:rsidRDefault="005E266D" w:rsidP="00F44E81">
      <w:pPr>
        <w:spacing w:after="0" w:line="360" w:lineRule="auto"/>
        <w:ind w:firstLine="567"/>
        <w:jc w:val="both"/>
        <w:rPr>
          <w:rFonts w:ascii="Times New Roman" w:eastAsia="Arial Unicode MS" w:hAnsi="Times New Roman" w:cs="Calibri"/>
          <w:color w:val="00000A"/>
          <w:kern w:val="1"/>
          <w:sz w:val="24"/>
          <w:szCs w:val="24"/>
          <w:lang w:eastAsia="en-US"/>
        </w:rPr>
      </w:pPr>
      <w:proofErr w:type="spellStart"/>
      <w:r w:rsidRPr="00577390">
        <w:rPr>
          <w:rFonts w:ascii="Times New Roman" w:hAnsi="Times New Roman"/>
          <w:sz w:val="24"/>
          <w:szCs w:val="24"/>
        </w:rPr>
        <w:t>Составлениережимадня</w:t>
      </w:r>
      <w:proofErr w:type="gramStart"/>
      <w:r w:rsidRPr="00577390">
        <w:rPr>
          <w:rFonts w:ascii="Times New Roman" w:hAnsi="Times New Roman"/>
          <w:sz w:val="24"/>
          <w:szCs w:val="24"/>
        </w:rPr>
        <w:t>.В</w:t>
      </w:r>
      <w:proofErr w:type="gramEnd"/>
      <w:r w:rsidRPr="00577390">
        <w:rPr>
          <w:rFonts w:ascii="Times New Roman" w:eastAsia="Arial Unicode MS" w:hAnsi="Times New Roman" w:cs="Calibri"/>
          <w:color w:val="00000A"/>
          <w:kern w:val="1"/>
          <w:sz w:val="24"/>
          <w:szCs w:val="24"/>
          <w:lang w:eastAsia="en-US"/>
        </w:rPr>
        <w:t>ыполнение</w:t>
      </w:r>
      <w:proofErr w:type="spellEnd"/>
      <w:r w:rsidRPr="00577390">
        <w:rPr>
          <w:rFonts w:ascii="Times New Roman" w:eastAsia="Arial Unicode MS" w:hAnsi="Times New Roman" w:cs="Calibri"/>
          <w:color w:val="00000A"/>
          <w:kern w:val="1"/>
          <w:sz w:val="24"/>
          <w:szCs w:val="24"/>
          <w:lang w:eastAsia="en-US"/>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577390" w:rsidRDefault="005E266D" w:rsidP="005E266D">
      <w:pPr>
        <w:pStyle w:val="af"/>
        <w:spacing w:line="360" w:lineRule="auto"/>
        <w:ind w:firstLine="567"/>
        <w:contextualSpacing/>
        <w:rPr>
          <w:rFonts w:ascii="Times New Roman" w:eastAsia="Arial Unicode MS" w:hAnsi="Times New Roman" w:cs="Calibri"/>
          <w:color w:val="00000A"/>
          <w:kern w:val="1"/>
          <w:sz w:val="24"/>
          <w:szCs w:val="24"/>
          <w:lang w:eastAsia="en-US"/>
        </w:rPr>
      </w:pPr>
      <w:r w:rsidRPr="00577390">
        <w:rPr>
          <w:rFonts w:cs="Times New Roman"/>
          <w:bCs/>
          <w:sz w:val="24"/>
          <w:szCs w:val="24"/>
        </w:rPr>
        <w:lastRenderedPageBreak/>
        <w:t xml:space="preserve">Наблюдения за физическим развитием и физической подготовленностью. </w:t>
      </w:r>
      <w:r w:rsidRPr="00577390">
        <w:rPr>
          <w:rFonts w:ascii="Times New Roman" w:eastAsia="Arial Unicode MS" w:hAnsi="Times New Roman" w:cs="Calibri"/>
          <w:color w:val="00000A"/>
          <w:kern w:val="1"/>
          <w:sz w:val="24"/>
          <w:szCs w:val="24"/>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577390" w:rsidRDefault="005E266D" w:rsidP="005E266D">
      <w:pPr>
        <w:pStyle w:val="af"/>
        <w:spacing w:line="360" w:lineRule="auto"/>
        <w:ind w:firstLine="567"/>
        <w:contextualSpacing/>
        <w:rPr>
          <w:rFonts w:ascii="Times New Roman" w:eastAsia="Arial Unicode MS" w:hAnsi="Times New Roman" w:cs="Calibri"/>
          <w:color w:val="00000A"/>
          <w:kern w:val="1"/>
          <w:sz w:val="24"/>
          <w:szCs w:val="24"/>
          <w:lang w:eastAsia="en-US"/>
        </w:rPr>
      </w:pPr>
      <w:r w:rsidRPr="00577390">
        <w:rPr>
          <w:rFonts w:cs="Times New Roman"/>
          <w:bCs/>
          <w:sz w:val="24"/>
          <w:szCs w:val="24"/>
        </w:rPr>
        <w:t xml:space="preserve">Игры и </w:t>
      </w:r>
      <w:proofErr w:type="spellStart"/>
      <w:r w:rsidRPr="00577390">
        <w:rPr>
          <w:rFonts w:cs="Times New Roman"/>
          <w:bCs/>
          <w:sz w:val="24"/>
          <w:szCs w:val="24"/>
        </w:rPr>
        <w:t>развлечения</w:t>
      </w:r>
      <w:proofErr w:type="gramStart"/>
      <w:r w:rsidRPr="00577390">
        <w:rPr>
          <w:rFonts w:cs="Times New Roman"/>
          <w:bCs/>
          <w:sz w:val="24"/>
          <w:szCs w:val="24"/>
        </w:rPr>
        <w:t>.</w:t>
      </w:r>
      <w:r w:rsidRPr="00577390">
        <w:rPr>
          <w:rFonts w:ascii="Times New Roman" w:eastAsia="Arial Unicode MS" w:hAnsi="Times New Roman" w:cs="Calibri"/>
          <w:color w:val="00000A"/>
          <w:kern w:val="1"/>
          <w:sz w:val="24"/>
          <w:szCs w:val="24"/>
          <w:lang w:eastAsia="en-US"/>
        </w:rPr>
        <w:t>О</w:t>
      </w:r>
      <w:proofErr w:type="gramEnd"/>
      <w:r w:rsidRPr="00577390">
        <w:rPr>
          <w:rFonts w:ascii="Times New Roman" w:eastAsia="Arial Unicode MS" w:hAnsi="Times New Roman" w:cs="Calibri"/>
          <w:color w:val="00000A"/>
          <w:kern w:val="1"/>
          <w:sz w:val="24"/>
          <w:szCs w:val="24"/>
          <w:lang w:eastAsia="en-US"/>
        </w:rPr>
        <w:t>рганизация</w:t>
      </w:r>
      <w:proofErr w:type="spellEnd"/>
      <w:r w:rsidRPr="00577390">
        <w:rPr>
          <w:rFonts w:ascii="Times New Roman" w:eastAsia="Arial Unicode MS" w:hAnsi="Times New Roman" w:cs="Calibri"/>
          <w:color w:val="00000A"/>
          <w:kern w:val="1"/>
          <w:sz w:val="24"/>
          <w:szCs w:val="24"/>
          <w:lang w:eastAsia="en-US"/>
        </w:rPr>
        <w:t xml:space="preserve"> и проведение подвижных игр (на спортивных площадках и в спортивных залах).</w:t>
      </w:r>
    </w:p>
    <w:p w:rsidR="005E266D" w:rsidRPr="00577390" w:rsidRDefault="005E266D" w:rsidP="00F44E81">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Физическое совершенствование</w:t>
      </w:r>
    </w:p>
    <w:p w:rsidR="005E266D" w:rsidRPr="00577390" w:rsidRDefault="005E266D" w:rsidP="00F44E81">
      <w:pPr>
        <w:spacing w:after="0" w:line="360" w:lineRule="auto"/>
        <w:ind w:firstLine="567"/>
        <w:jc w:val="both"/>
        <w:rPr>
          <w:rFonts w:ascii="Times New Roman" w:hAnsi="Times New Roman"/>
          <w:sz w:val="24"/>
          <w:szCs w:val="24"/>
        </w:rPr>
      </w:pPr>
      <w:proofErr w:type="spellStart"/>
      <w:r w:rsidRPr="00577390">
        <w:rPr>
          <w:rFonts w:ascii="Times New Roman" w:hAnsi="Times New Roman"/>
          <w:sz w:val="24"/>
          <w:szCs w:val="24"/>
        </w:rPr>
        <w:t>Физкультурно­оздоровительная</w:t>
      </w:r>
      <w:proofErr w:type="spellEnd"/>
      <w:r w:rsidRPr="00577390">
        <w:rPr>
          <w:rFonts w:ascii="Times New Roman" w:hAnsi="Times New Roman"/>
          <w:sz w:val="24"/>
          <w:szCs w:val="24"/>
        </w:rPr>
        <w:t xml:space="preserve"> деятельность.</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sidRPr="00577390">
        <w:rPr>
          <w:rFonts w:ascii="Times New Roman" w:hAnsi="Times New Roman"/>
          <w:sz w:val="24"/>
          <w:szCs w:val="24"/>
        </w:rPr>
        <w:t>вода стопы</w:t>
      </w:r>
      <w:r w:rsidRPr="00577390">
        <w:rPr>
          <w:rFonts w:ascii="Times New Roman" w:hAnsi="Times New Roman"/>
          <w:sz w:val="24"/>
          <w:szCs w:val="24"/>
        </w:rPr>
        <w:t xml:space="preserve"> (распределено равными частями в течение учебного года).</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Комплексы дыхательных упражнений. Гимнастика для глаз.</w:t>
      </w:r>
    </w:p>
    <w:p w:rsidR="005E266D" w:rsidRPr="00577390" w:rsidRDefault="005E266D" w:rsidP="00F44E81">
      <w:pPr>
        <w:spacing w:after="0" w:line="360" w:lineRule="auto"/>
        <w:ind w:firstLine="567"/>
        <w:jc w:val="both"/>
        <w:rPr>
          <w:rFonts w:ascii="Times New Roman" w:hAnsi="Times New Roman"/>
          <w:sz w:val="24"/>
          <w:szCs w:val="24"/>
        </w:rPr>
      </w:pPr>
      <w:proofErr w:type="spellStart"/>
      <w:r w:rsidRPr="00577390">
        <w:rPr>
          <w:rFonts w:ascii="Times New Roman" w:hAnsi="Times New Roman"/>
          <w:sz w:val="24"/>
          <w:szCs w:val="24"/>
        </w:rPr>
        <w:t>Спортивно­оздоровительная</w:t>
      </w:r>
      <w:proofErr w:type="spellEnd"/>
      <w:r w:rsidRPr="00577390">
        <w:rPr>
          <w:rFonts w:ascii="Times New Roman" w:hAnsi="Times New Roman"/>
          <w:sz w:val="24"/>
          <w:szCs w:val="24"/>
        </w:rPr>
        <w:t xml:space="preserve"> деятельность.</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cs="Times New Roman"/>
          <w:b/>
          <w:bCs/>
          <w:i/>
          <w:iCs/>
          <w:spacing w:val="2"/>
          <w:sz w:val="24"/>
          <w:szCs w:val="24"/>
        </w:rPr>
        <w:t>Гимнастика</w:t>
      </w:r>
      <w:r w:rsidRPr="00577390">
        <w:rPr>
          <w:rFonts w:ascii="Times New Roman" w:hAnsi="Times New Roman" w:cs="Times New Roman"/>
          <w:sz w:val="24"/>
          <w:szCs w:val="24"/>
        </w:rPr>
        <w:t>. Организующие</w:t>
      </w:r>
      <w:r w:rsidRPr="00577390">
        <w:rPr>
          <w:rFonts w:ascii="Times New Roman" w:hAnsi="Times New Roman"/>
          <w:sz w:val="24"/>
          <w:szCs w:val="24"/>
        </w:rPr>
        <w:t xml:space="preserve"> команды и приёмы</w:t>
      </w:r>
      <w:r w:rsidR="003432B0" w:rsidRPr="00577390">
        <w:rPr>
          <w:rFonts w:ascii="Times New Roman" w:hAnsi="Times New Roman"/>
          <w:sz w:val="24"/>
          <w:szCs w:val="24"/>
        </w:rPr>
        <w:t>.</w:t>
      </w:r>
      <w:r w:rsidRPr="00577390">
        <w:rPr>
          <w:rFonts w:ascii="Times New Roman" w:hAnsi="Times New Roman"/>
          <w:sz w:val="24"/>
          <w:szCs w:val="24"/>
        </w:rPr>
        <w:t xml:space="preserve"> Основные исходные положения. Смена исходных положений лежа. Основные </w:t>
      </w:r>
      <w:proofErr w:type="gramStart"/>
      <w:r w:rsidRPr="00577390">
        <w:rPr>
          <w:rFonts w:ascii="Times New Roman" w:hAnsi="Times New Roman"/>
          <w:sz w:val="24"/>
          <w:szCs w:val="24"/>
        </w:rPr>
        <w:t>движения</w:t>
      </w:r>
      <w:proofErr w:type="gramEnd"/>
      <w:r w:rsidRPr="00577390">
        <w:rPr>
          <w:rFonts w:ascii="Times New Roman" w:hAnsi="Times New Roman"/>
          <w:sz w:val="24"/>
          <w:szCs w:val="24"/>
        </w:rPr>
        <w:t xml:space="preserve"> из положении лежа, смена направления.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Строевые упражнения.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Лазание. </w:t>
      </w:r>
      <w:proofErr w:type="spellStart"/>
      <w:r w:rsidRPr="00577390">
        <w:rPr>
          <w:rFonts w:ascii="Times New Roman" w:hAnsi="Times New Roman"/>
          <w:sz w:val="24"/>
          <w:szCs w:val="24"/>
        </w:rPr>
        <w:t>Перелезания</w:t>
      </w:r>
      <w:proofErr w:type="spellEnd"/>
      <w:r w:rsidRPr="00577390">
        <w:rPr>
          <w:rFonts w:ascii="Times New Roman" w:hAnsi="Times New Roman"/>
          <w:sz w:val="24"/>
          <w:szCs w:val="24"/>
        </w:rPr>
        <w:t>.</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Акробатические упражнения. </w:t>
      </w:r>
      <w:proofErr w:type="gramStart"/>
      <w:r w:rsidRPr="00577390">
        <w:rPr>
          <w:rFonts w:ascii="Times New Roman" w:hAnsi="Times New Roman"/>
          <w:sz w:val="24"/>
          <w:szCs w:val="24"/>
        </w:rPr>
        <w:t>Группировка</w:t>
      </w:r>
      <w:proofErr w:type="gramEnd"/>
      <w:r w:rsidRPr="00577390">
        <w:rPr>
          <w:rFonts w:ascii="Times New Roman" w:hAnsi="Times New Roman"/>
          <w:sz w:val="24"/>
          <w:szCs w:val="24"/>
        </w:rPr>
        <w:t xml:space="preserve"> лежа на спине, перекат назад.</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  Упоры, стойка на коленях.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Упражнения в равновесии.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Гимнастические упражнения прикладного характера.  Передвижение по гимнастической стенке. Преодоление полосы препятствий с элементами лазанья и </w:t>
      </w:r>
      <w:proofErr w:type="spellStart"/>
      <w:r w:rsidRPr="00577390">
        <w:rPr>
          <w:rFonts w:ascii="Times New Roman" w:hAnsi="Times New Roman"/>
          <w:sz w:val="24"/>
          <w:szCs w:val="24"/>
        </w:rPr>
        <w:t>перелезания</w:t>
      </w:r>
      <w:proofErr w:type="spellEnd"/>
      <w:r w:rsidRPr="00577390">
        <w:rPr>
          <w:rFonts w:ascii="Times New Roman" w:hAnsi="Times New Roman"/>
          <w:sz w:val="24"/>
          <w:szCs w:val="24"/>
        </w:rPr>
        <w:t xml:space="preserve">, </w:t>
      </w:r>
      <w:proofErr w:type="spellStart"/>
      <w:r w:rsidRPr="00577390">
        <w:rPr>
          <w:rFonts w:ascii="Times New Roman" w:hAnsi="Times New Roman"/>
          <w:sz w:val="24"/>
          <w:szCs w:val="24"/>
        </w:rPr>
        <w:t>переползания</w:t>
      </w:r>
      <w:proofErr w:type="spellEnd"/>
      <w:r w:rsidRPr="00577390">
        <w:rPr>
          <w:rFonts w:ascii="Times New Roman" w:hAnsi="Times New Roman"/>
          <w:sz w:val="24"/>
          <w:szCs w:val="24"/>
        </w:rPr>
        <w:t>, передвижение по наклонной гимнастической скамейке.</w:t>
      </w:r>
    </w:p>
    <w:p w:rsidR="005E266D" w:rsidRPr="00577390" w:rsidRDefault="005E266D" w:rsidP="00F44E81">
      <w:pPr>
        <w:pStyle w:val="af"/>
        <w:spacing w:line="360" w:lineRule="auto"/>
        <w:ind w:firstLine="567"/>
        <w:contextualSpacing/>
        <w:rPr>
          <w:rFonts w:cs="Times New Roman"/>
          <w:b/>
          <w:i/>
          <w:sz w:val="24"/>
          <w:szCs w:val="24"/>
        </w:rPr>
      </w:pPr>
      <w:r w:rsidRPr="00577390">
        <w:rPr>
          <w:rFonts w:cs="Times New Roman"/>
          <w:b/>
          <w:i/>
          <w:sz w:val="24"/>
          <w:szCs w:val="24"/>
        </w:rPr>
        <w:t>Плавание.</w:t>
      </w:r>
    </w:p>
    <w:p w:rsidR="005E266D" w:rsidRPr="00577390" w:rsidRDefault="005E266D" w:rsidP="005E266D">
      <w:pPr>
        <w:pStyle w:val="af"/>
        <w:spacing w:line="360" w:lineRule="auto"/>
        <w:ind w:firstLine="567"/>
        <w:contextualSpacing/>
        <w:rPr>
          <w:rFonts w:ascii="Times New Roman" w:eastAsia="Arial Unicode MS" w:hAnsi="Times New Roman" w:cs="Calibri"/>
          <w:color w:val="00000A"/>
          <w:kern w:val="1"/>
          <w:sz w:val="24"/>
          <w:szCs w:val="24"/>
          <w:lang w:eastAsia="en-US"/>
        </w:rPr>
      </w:pPr>
      <w:r w:rsidRPr="00577390">
        <w:rPr>
          <w:rFonts w:cs="Times New Roman"/>
          <w:sz w:val="24"/>
          <w:szCs w:val="24"/>
        </w:rPr>
        <w:t>Основы плавательной подготовк</w:t>
      </w:r>
      <w:proofErr w:type="gramStart"/>
      <w:r w:rsidRPr="00577390">
        <w:rPr>
          <w:rFonts w:cs="Times New Roman"/>
          <w:sz w:val="24"/>
          <w:szCs w:val="24"/>
        </w:rPr>
        <w:t>и</w:t>
      </w:r>
      <w:r w:rsidRPr="00577390">
        <w:rPr>
          <w:rFonts w:ascii="Times New Roman" w:eastAsia="Arial Unicode MS" w:hAnsi="Times New Roman" w:cs="Calibri"/>
          <w:color w:val="00000A"/>
          <w:kern w:val="1"/>
          <w:sz w:val="24"/>
          <w:szCs w:val="24"/>
          <w:lang w:eastAsia="en-US"/>
        </w:rPr>
        <w:t>–</w:t>
      </w:r>
      <w:proofErr w:type="gramEnd"/>
      <w:r w:rsidRPr="00577390">
        <w:rPr>
          <w:rFonts w:ascii="Times New Roman" w:eastAsia="Arial Unicode MS" w:hAnsi="Times New Roman" w:cs="Calibri"/>
          <w:color w:val="00000A"/>
          <w:kern w:val="1"/>
          <w:sz w:val="24"/>
          <w:szCs w:val="24"/>
          <w:lang w:eastAsia="en-US"/>
        </w:rPr>
        <w:t xml:space="preserve"> теоретические знания. «Техника безопасности на уроках по плаванию». «</w:t>
      </w:r>
      <w:proofErr w:type="spellStart"/>
      <w:r w:rsidRPr="00577390">
        <w:rPr>
          <w:rFonts w:ascii="Times New Roman" w:eastAsia="Arial Unicode MS" w:hAnsi="Times New Roman" w:cs="Calibri"/>
          <w:color w:val="00000A"/>
          <w:kern w:val="1"/>
          <w:sz w:val="24"/>
          <w:szCs w:val="24"/>
          <w:lang w:eastAsia="en-US"/>
        </w:rPr>
        <w:t>Паралимпийское</w:t>
      </w:r>
      <w:proofErr w:type="spellEnd"/>
      <w:r w:rsidRPr="00577390">
        <w:rPr>
          <w:rFonts w:ascii="Times New Roman" w:eastAsia="Arial Unicode MS" w:hAnsi="Times New Roman" w:cs="Calibri"/>
          <w:color w:val="00000A"/>
          <w:kern w:val="1"/>
          <w:sz w:val="24"/>
          <w:szCs w:val="24"/>
          <w:lang w:eastAsia="en-US"/>
        </w:rPr>
        <w:t xml:space="preserve"> плавание». «Ознакомление с техникой плавания способом баттерфляй».</w:t>
      </w:r>
    </w:p>
    <w:p w:rsidR="005E266D" w:rsidRPr="00577390" w:rsidRDefault="005E266D" w:rsidP="005E266D">
      <w:pPr>
        <w:pStyle w:val="af"/>
        <w:spacing w:line="360" w:lineRule="auto"/>
        <w:ind w:firstLine="567"/>
        <w:contextualSpacing/>
        <w:rPr>
          <w:rFonts w:ascii="Times New Roman" w:eastAsia="Arial Unicode MS" w:hAnsi="Times New Roman" w:cs="Calibri"/>
          <w:color w:val="00000A"/>
          <w:kern w:val="1"/>
          <w:sz w:val="24"/>
          <w:szCs w:val="24"/>
          <w:lang w:eastAsia="en-US"/>
        </w:rPr>
      </w:pPr>
      <w:r w:rsidRPr="00577390">
        <w:rPr>
          <w:rFonts w:cs="Times New Roman"/>
          <w:sz w:val="24"/>
          <w:szCs w:val="24"/>
        </w:rPr>
        <w:t xml:space="preserve">Упражнения на суше и в воде </w:t>
      </w:r>
      <w:r w:rsidRPr="00577390">
        <w:rPr>
          <w:rFonts w:ascii="Times New Roman" w:eastAsia="Arial Unicode MS" w:hAnsi="Times New Roman" w:cs="Calibri"/>
          <w:color w:val="00000A"/>
          <w:kern w:val="1"/>
          <w:sz w:val="24"/>
          <w:szCs w:val="24"/>
          <w:lang w:eastAsia="en-US"/>
        </w:rPr>
        <w:t>– (суша). Упражнения для разучивания техники гребковых движений способом баттерфляй</w:t>
      </w:r>
      <w:proofErr w:type="gramStart"/>
      <w:r w:rsidRPr="00577390">
        <w:rPr>
          <w:rFonts w:ascii="Times New Roman" w:eastAsia="Arial Unicode MS" w:hAnsi="Times New Roman" w:cs="Calibri"/>
          <w:color w:val="00000A"/>
          <w:kern w:val="1"/>
          <w:sz w:val="24"/>
          <w:szCs w:val="24"/>
          <w:lang w:eastAsia="en-US"/>
        </w:rPr>
        <w:t>.</w:t>
      </w:r>
      <w:proofErr w:type="gramEnd"/>
      <w:r w:rsidRPr="00577390">
        <w:rPr>
          <w:rFonts w:ascii="Times New Roman" w:eastAsia="Arial Unicode MS" w:hAnsi="Times New Roman" w:cs="Calibri"/>
          <w:color w:val="00000A"/>
          <w:kern w:val="1"/>
          <w:sz w:val="24"/>
          <w:szCs w:val="24"/>
          <w:lang w:eastAsia="en-US"/>
        </w:rPr>
        <w:t xml:space="preserve"> </w:t>
      </w:r>
      <w:proofErr w:type="gramStart"/>
      <w:r w:rsidRPr="00577390">
        <w:rPr>
          <w:rFonts w:ascii="Times New Roman" w:eastAsia="Arial Unicode MS" w:hAnsi="Times New Roman" w:cs="Calibri"/>
          <w:color w:val="00000A"/>
          <w:kern w:val="1"/>
          <w:sz w:val="24"/>
          <w:szCs w:val="24"/>
          <w:lang w:eastAsia="en-US"/>
        </w:rPr>
        <w:t>д</w:t>
      </w:r>
      <w:proofErr w:type="gramEnd"/>
      <w:r w:rsidRPr="00577390">
        <w:rPr>
          <w:rFonts w:ascii="Times New Roman" w:eastAsia="Arial Unicode MS" w:hAnsi="Times New Roman" w:cs="Calibri"/>
          <w:color w:val="00000A"/>
          <w:kern w:val="1"/>
          <w:sz w:val="24"/>
          <w:szCs w:val="24"/>
          <w:lang w:eastAsia="en-US"/>
        </w:rPr>
        <w:t>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577390" w:rsidRDefault="005E266D" w:rsidP="005E266D">
      <w:pPr>
        <w:pStyle w:val="af"/>
        <w:spacing w:line="360" w:lineRule="auto"/>
        <w:ind w:firstLine="567"/>
        <w:contextualSpacing/>
        <w:rPr>
          <w:rFonts w:cs="Times New Roman"/>
          <w:sz w:val="24"/>
          <w:szCs w:val="24"/>
        </w:rPr>
      </w:pPr>
      <w:r w:rsidRPr="00577390">
        <w:rPr>
          <w:rFonts w:cs="Times New Roman"/>
          <w:sz w:val="24"/>
          <w:szCs w:val="24"/>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577390" w:rsidRDefault="005E266D" w:rsidP="00F44E81">
      <w:pPr>
        <w:spacing w:after="0" w:line="360" w:lineRule="auto"/>
        <w:ind w:firstLine="567"/>
        <w:jc w:val="both"/>
        <w:rPr>
          <w:rFonts w:ascii="Times New Roman" w:hAnsi="Times New Roman"/>
          <w:b/>
          <w:i/>
          <w:sz w:val="24"/>
          <w:szCs w:val="24"/>
        </w:rPr>
      </w:pPr>
      <w:r w:rsidRPr="00577390">
        <w:rPr>
          <w:rFonts w:ascii="Times New Roman" w:hAnsi="Times New Roman"/>
          <w:b/>
          <w:i/>
          <w:sz w:val="24"/>
          <w:szCs w:val="24"/>
        </w:rPr>
        <w:t xml:space="preserve">Лёгкая атлетика.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Броски: большого мяча (1 кг) на дальность разными способами.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Метание: малого мяча в вертикальную цель и на дальность.</w:t>
      </w:r>
    </w:p>
    <w:p w:rsidR="005E266D" w:rsidRPr="00577390" w:rsidRDefault="005E266D" w:rsidP="005E266D">
      <w:pPr>
        <w:pStyle w:val="af"/>
        <w:spacing w:line="360" w:lineRule="auto"/>
        <w:ind w:firstLine="567"/>
        <w:contextualSpacing/>
        <w:rPr>
          <w:rFonts w:ascii="Times New Roman" w:eastAsia="Arial Unicode MS" w:hAnsi="Times New Roman" w:cs="Calibri"/>
          <w:color w:val="00000A"/>
          <w:kern w:val="1"/>
          <w:sz w:val="24"/>
          <w:szCs w:val="24"/>
          <w:lang w:eastAsia="en-US"/>
        </w:rPr>
      </w:pPr>
      <w:r w:rsidRPr="00577390">
        <w:rPr>
          <w:rFonts w:cs="Times New Roman"/>
          <w:sz w:val="24"/>
          <w:szCs w:val="24"/>
        </w:rPr>
        <w:t xml:space="preserve">Раздел </w:t>
      </w:r>
      <w:r w:rsidRPr="00577390">
        <w:rPr>
          <w:rFonts w:cs="Times New Roman"/>
          <w:b/>
          <w:i/>
          <w:sz w:val="24"/>
          <w:szCs w:val="24"/>
        </w:rPr>
        <w:t xml:space="preserve">«Прикладные </w:t>
      </w:r>
      <w:proofErr w:type="spellStart"/>
      <w:r w:rsidRPr="00577390">
        <w:rPr>
          <w:rFonts w:cs="Times New Roman"/>
          <w:b/>
          <w:i/>
          <w:sz w:val="24"/>
          <w:szCs w:val="24"/>
        </w:rPr>
        <w:t>Упражнения</w:t>
      </w:r>
      <w:proofErr w:type="gramStart"/>
      <w:r w:rsidRPr="00577390">
        <w:rPr>
          <w:rFonts w:cs="Times New Roman"/>
          <w:b/>
          <w:i/>
          <w:sz w:val="24"/>
          <w:szCs w:val="24"/>
        </w:rPr>
        <w:t>»</w:t>
      </w:r>
      <w:r w:rsidRPr="00577390">
        <w:rPr>
          <w:rFonts w:ascii="Times New Roman" w:eastAsia="Arial Unicode MS" w:hAnsi="Times New Roman" w:cs="Calibri"/>
          <w:color w:val="00000A"/>
          <w:kern w:val="1"/>
          <w:sz w:val="24"/>
          <w:szCs w:val="24"/>
          <w:lang w:eastAsia="en-US"/>
        </w:rPr>
        <w:t>н</w:t>
      </w:r>
      <w:proofErr w:type="gramEnd"/>
      <w:r w:rsidRPr="00577390">
        <w:rPr>
          <w:rFonts w:ascii="Times New Roman" w:eastAsia="Arial Unicode MS" w:hAnsi="Times New Roman" w:cs="Calibri"/>
          <w:color w:val="00000A"/>
          <w:kern w:val="1"/>
          <w:sz w:val="24"/>
          <w:szCs w:val="24"/>
          <w:lang w:eastAsia="en-US"/>
        </w:rPr>
        <w:t>аправлен</w:t>
      </w:r>
      <w:proofErr w:type="spellEnd"/>
      <w:r w:rsidRPr="00577390">
        <w:rPr>
          <w:rFonts w:ascii="Times New Roman" w:eastAsia="Arial Unicode MS" w:hAnsi="Times New Roman" w:cs="Calibri"/>
          <w:color w:val="00000A"/>
          <w:kern w:val="1"/>
          <w:sz w:val="24"/>
          <w:szCs w:val="24"/>
          <w:lang w:eastAsia="en-US"/>
        </w:rPr>
        <w:t xml:space="preserve"> на развитие физических качеств и на формирование возрастных  </w:t>
      </w:r>
      <w:proofErr w:type="spellStart"/>
      <w:r w:rsidRPr="00577390">
        <w:rPr>
          <w:rFonts w:ascii="Times New Roman" w:eastAsia="Arial Unicode MS" w:hAnsi="Times New Roman" w:cs="Calibri"/>
          <w:color w:val="00000A"/>
          <w:kern w:val="1"/>
          <w:sz w:val="24"/>
          <w:szCs w:val="24"/>
          <w:lang w:eastAsia="en-US"/>
        </w:rPr>
        <w:t>локомоторно</w:t>
      </w:r>
      <w:proofErr w:type="spellEnd"/>
      <w:r w:rsidRPr="00577390">
        <w:rPr>
          <w:rFonts w:ascii="Times New Roman" w:eastAsia="Arial Unicode MS" w:hAnsi="Times New Roman" w:cs="Calibri"/>
          <w:color w:val="00000A"/>
          <w:kern w:val="1"/>
          <w:sz w:val="24"/>
          <w:szCs w:val="24"/>
          <w:lang w:eastAsia="en-US"/>
        </w:rPr>
        <w:t xml:space="preserve">-статических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w:t>
      </w:r>
      <w:proofErr w:type="spellStart"/>
      <w:r w:rsidRPr="00577390">
        <w:rPr>
          <w:rFonts w:ascii="Times New Roman" w:eastAsia="Arial Unicode MS" w:hAnsi="Times New Roman" w:cs="Calibri"/>
          <w:color w:val="00000A"/>
          <w:kern w:val="1"/>
          <w:sz w:val="24"/>
          <w:szCs w:val="24"/>
          <w:lang w:eastAsia="en-US"/>
        </w:rPr>
        <w:t>перелезание</w:t>
      </w:r>
      <w:proofErr w:type="spellEnd"/>
      <w:r w:rsidRPr="00577390">
        <w:rPr>
          <w:rFonts w:ascii="Times New Roman" w:eastAsia="Arial Unicode MS" w:hAnsi="Times New Roman" w:cs="Calibri"/>
          <w:color w:val="00000A"/>
          <w:kern w:val="1"/>
          <w:sz w:val="24"/>
          <w:szCs w:val="24"/>
          <w:lang w:eastAsia="en-US"/>
        </w:rPr>
        <w:t xml:space="preserve"> и </w:t>
      </w:r>
      <w:proofErr w:type="spellStart"/>
      <w:r w:rsidRPr="00577390">
        <w:rPr>
          <w:rFonts w:ascii="Times New Roman" w:eastAsia="Arial Unicode MS" w:hAnsi="Times New Roman" w:cs="Calibri"/>
          <w:color w:val="00000A"/>
          <w:kern w:val="1"/>
          <w:sz w:val="24"/>
          <w:szCs w:val="24"/>
          <w:lang w:eastAsia="en-US"/>
        </w:rPr>
        <w:t>переползание</w:t>
      </w:r>
      <w:proofErr w:type="spellEnd"/>
      <w:r w:rsidRPr="00577390">
        <w:rPr>
          <w:rFonts w:ascii="Times New Roman" w:eastAsia="Arial Unicode MS" w:hAnsi="Times New Roman" w:cs="Calibri"/>
          <w:color w:val="00000A"/>
          <w:kern w:val="1"/>
          <w:sz w:val="24"/>
          <w:szCs w:val="24"/>
          <w:lang w:eastAsia="en-US"/>
        </w:rPr>
        <w:t xml:space="preserve">, </w:t>
      </w:r>
      <w:proofErr w:type="spellStart"/>
      <w:r w:rsidRPr="00577390">
        <w:rPr>
          <w:rFonts w:ascii="Times New Roman" w:eastAsia="Arial Unicode MS" w:hAnsi="Times New Roman" w:cs="Calibri"/>
          <w:color w:val="00000A"/>
          <w:kern w:val="1"/>
          <w:sz w:val="24"/>
          <w:szCs w:val="24"/>
          <w:lang w:eastAsia="en-US"/>
        </w:rPr>
        <w:t>ритмимические</w:t>
      </w:r>
      <w:proofErr w:type="spellEnd"/>
      <w:r w:rsidRPr="00577390">
        <w:rPr>
          <w:rFonts w:ascii="Times New Roman" w:eastAsia="Arial Unicode MS" w:hAnsi="Times New Roman" w:cs="Calibri"/>
          <w:color w:val="00000A"/>
          <w:kern w:val="1"/>
          <w:sz w:val="24"/>
          <w:szCs w:val="24"/>
          <w:lang w:eastAsia="en-US"/>
        </w:rPr>
        <w:t xml:space="preserve">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577390">
        <w:rPr>
          <w:rFonts w:ascii="Times New Roman" w:eastAsia="Arial Unicode MS" w:hAnsi="Times New Roman" w:cs="Calibri"/>
          <w:color w:val="00000A"/>
          <w:kern w:val="1"/>
          <w:sz w:val="24"/>
          <w:szCs w:val="24"/>
          <w:lang w:eastAsia="en-US"/>
        </w:rPr>
        <w:t>опорно-двигательного</w:t>
      </w:r>
      <w:r w:rsidRPr="00577390">
        <w:rPr>
          <w:rFonts w:ascii="Times New Roman" w:eastAsia="Arial Unicode MS" w:hAnsi="Times New Roman" w:cs="Calibri"/>
          <w:color w:val="00000A"/>
          <w:kern w:val="1"/>
          <w:sz w:val="24"/>
          <w:szCs w:val="24"/>
          <w:lang w:eastAsia="en-US"/>
        </w:rPr>
        <w:t xml:space="preserve"> аппарата.</w:t>
      </w:r>
    </w:p>
    <w:p w:rsidR="00BB58E7" w:rsidRPr="00577390" w:rsidRDefault="00BB58E7" w:rsidP="00F44E81">
      <w:pPr>
        <w:pStyle w:val="af"/>
        <w:spacing w:line="360" w:lineRule="auto"/>
        <w:ind w:firstLine="567"/>
        <w:contextualSpacing/>
        <w:rPr>
          <w:rFonts w:ascii="Times New Roman" w:eastAsia="Arial Unicode MS" w:hAnsi="Times New Roman" w:cs="Calibri"/>
          <w:b/>
          <w:color w:val="00000A"/>
          <w:kern w:val="1"/>
          <w:sz w:val="24"/>
          <w:szCs w:val="24"/>
          <w:lang w:eastAsia="en-US"/>
        </w:rPr>
      </w:pPr>
      <w:r w:rsidRPr="00577390">
        <w:rPr>
          <w:rFonts w:ascii="Times New Roman" w:eastAsia="Arial Unicode MS" w:hAnsi="Times New Roman" w:cs="Calibri"/>
          <w:b/>
          <w:color w:val="00000A"/>
          <w:kern w:val="1"/>
          <w:sz w:val="24"/>
          <w:szCs w:val="24"/>
          <w:lang w:eastAsia="en-US"/>
        </w:rPr>
        <w:t>Содержание курсов коррекционно-развивающей области</w:t>
      </w:r>
    </w:p>
    <w:p w:rsidR="005E266D" w:rsidRPr="00577390" w:rsidRDefault="005E266D" w:rsidP="005E266D">
      <w:pPr>
        <w:pStyle w:val="ad"/>
        <w:spacing w:line="360" w:lineRule="auto"/>
        <w:ind w:firstLine="567"/>
        <w:jc w:val="both"/>
        <w:rPr>
          <w:bCs/>
          <w:i/>
          <w:spacing w:val="1"/>
          <w:sz w:val="24"/>
        </w:rPr>
      </w:pPr>
      <w:r w:rsidRPr="00577390">
        <w:rPr>
          <w:bCs/>
          <w:i/>
          <w:spacing w:val="1"/>
          <w:sz w:val="24"/>
        </w:rPr>
        <w:t>Программа по курсу «Формирование навыков социально-бытовой ориентировки»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Социально-бытовая ориентировка как предмет включает в себя следующие направления работы: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формирование способности заботиться о себе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развитие способности ориентироваться в окружающем мире и воспринимать его адекватно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развитие умения понимать время и пользоваться расписанием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развитие способности ориентироваться в социальных отношениях и умения включаться в них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развитие умения пользоваться навыками общения в повседневной жизни.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 xml:space="preserve">Обязательным условием эффективной работы является практическое применение </w:t>
      </w:r>
      <w:proofErr w:type="spellStart"/>
      <w:r w:rsidRPr="00577390">
        <w:rPr>
          <w:rFonts w:ascii="Times New Roman" w:hAnsi="Times New Roman"/>
          <w:sz w:val="24"/>
          <w:szCs w:val="24"/>
        </w:rPr>
        <w:t>полученых</w:t>
      </w:r>
      <w:proofErr w:type="spellEnd"/>
      <w:r w:rsidRPr="00577390">
        <w:rPr>
          <w:rFonts w:ascii="Times New Roman" w:hAnsi="Times New Roman"/>
          <w:sz w:val="24"/>
          <w:szCs w:val="24"/>
        </w:rPr>
        <w:t xml:space="preserve"> умений.</w:t>
      </w:r>
    </w:p>
    <w:p w:rsidR="005E266D" w:rsidRPr="00577390" w:rsidRDefault="005E266D" w:rsidP="005E266D">
      <w:pPr>
        <w:pStyle w:val="ad"/>
        <w:spacing w:line="360" w:lineRule="auto"/>
        <w:ind w:firstLine="567"/>
        <w:jc w:val="both"/>
        <w:rPr>
          <w:bCs/>
          <w:i/>
          <w:spacing w:val="1"/>
          <w:sz w:val="24"/>
        </w:rPr>
      </w:pPr>
      <w:r w:rsidRPr="00577390">
        <w:rPr>
          <w:bCs/>
          <w:i/>
          <w:spacing w:val="1"/>
          <w:sz w:val="24"/>
        </w:rPr>
        <w:t>Программа по курсу «Формирование навыков самообслуживания»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ab/>
      </w:r>
      <w:proofErr w:type="gramStart"/>
      <w:r w:rsidRPr="00577390">
        <w:rPr>
          <w:rFonts w:ascii="Times New Roman" w:hAnsi="Times New Roman"/>
          <w:sz w:val="24"/>
          <w:szCs w:val="24"/>
        </w:rPr>
        <w:t>Обучающиеся</w:t>
      </w:r>
      <w:proofErr w:type="gramEnd"/>
      <w:r w:rsidRPr="00577390">
        <w:rPr>
          <w:rFonts w:ascii="Times New Roman" w:hAnsi="Times New Roman"/>
          <w:sz w:val="24"/>
          <w:szCs w:val="24"/>
        </w:rPr>
        <w:t xml:space="preserve"> с нарушением опорно-двигательного аппарата зачастую не могут себя обслуживать в силу разных причин. </w:t>
      </w:r>
      <w:proofErr w:type="gramStart"/>
      <w:r w:rsidRPr="00577390">
        <w:rPr>
          <w:rFonts w:ascii="Times New Roman" w:hAnsi="Times New Roman"/>
          <w:sz w:val="24"/>
          <w:szCs w:val="24"/>
        </w:rPr>
        <w:t>Курс по формированию навыков самообслуживания призван расширить рамки самостоятельности обучающихся.</w:t>
      </w:r>
      <w:proofErr w:type="gramEnd"/>
      <w:r w:rsidRPr="00577390">
        <w:rPr>
          <w:rFonts w:ascii="Times New Roman" w:hAnsi="Times New Roman"/>
          <w:sz w:val="24"/>
          <w:szCs w:val="24"/>
        </w:rPr>
        <w:t xml:space="preserve"> Целями данного курса являются: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формирование навыков личной гигиены;</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формирование умений одеваться и раздеваться в соответствии с погодой;</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формирование умений обуваться в соответствии с погодой и разуваться;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формирование умений, связанных  с поглощением пищи (формируется не только на уроках самообслуживания);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формирование умений ухода за  жилищем.</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На занятиях могут быть использованы </w:t>
      </w:r>
      <w:proofErr w:type="spellStart"/>
      <w:r w:rsidRPr="00577390">
        <w:rPr>
          <w:rFonts w:ascii="Times New Roman" w:hAnsi="Times New Roman"/>
          <w:sz w:val="24"/>
          <w:szCs w:val="24"/>
        </w:rPr>
        <w:t>Монтессори</w:t>
      </w:r>
      <w:proofErr w:type="spellEnd"/>
      <w:r w:rsidRPr="00577390">
        <w:rPr>
          <w:rFonts w:ascii="Times New Roman" w:hAnsi="Times New Roman"/>
          <w:sz w:val="24"/>
          <w:szCs w:val="24"/>
        </w:rPr>
        <w:t>-материалы, наглядные планы действий, карточки, наглядные дидактические материалы, натуральные предметы и их муляжи  и т. д.</w:t>
      </w:r>
    </w:p>
    <w:p w:rsidR="005E266D" w:rsidRPr="00577390" w:rsidRDefault="005E266D" w:rsidP="00F44E81">
      <w:pPr>
        <w:pStyle w:val="ad"/>
        <w:spacing w:line="360" w:lineRule="auto"/>
        <w:ind w:firstLine="567"/>
        <w:jc w:val="both"/>
        <w:rPr>
          <w:bCs/>
          <w:i/>
          <w:spacing w:val="1"/>
          <w:sz w:val="24"/>
        </w:rPr>
      </w:pPr>
      <w:r w:rsidRPr="00577390">
        <w:rPr>
          <w:bCs/>
          <w:i/>
          <w:spacing w:val="1"/>
          <w:sz w:val="24"/>
        </w:rPr>
        <w:t>Программа по курсу «Психомоторика»</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 xml:space="preserve">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w:t>
      </w:r>
      <w:proofErr w:type="spellStart"/>
      <w:r w:rsidRPr="00577390">
        <w:rPr>
          <w:rFonts w:ascii="Times New Roman" w:hAnsi="Times New Roman"/>
          <w:sz w:val="24"/>
          <w:szCs w:val="24"/>
        </w:rPr>
        <w:t>Монтессори</w:t>
      </w:r>
      <w:proofErr w:type="spellEnd"/>
      <w:r w:rsidRPr="00577390">
        <w:rPr>
          <w:rFonts w:ascii="Times New Roman" w:hAnsi="Times New Roman"/>
          <w:sz w:val="24"/>
          <w:szCs w:val="24"/>
        </w:rPr>
        <w:t>-материалы.</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Направления работы по психомоторике:</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формирование движений руки, мелкой моторики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 развитие </w:t>
      </w:r>
      <w:proofErr w:type="gramStart"/>
      <w:r w:rsidRPr="00577390">
        <w:rPr>
          <w:rFonts w:ascii="Times New Roman" w:hAnsi="Times New Roman"/>
          <w:sz w:val="24"/>
          <w:szCs w:val="24"/>
        </w:rPr>
        <w:t>пространственного</w:t>
      </w:r>
      <w:proofErr w:type="gramEnd"/>
      <w:r w:rsidRPr="00577390">
        <w:rPr>
          <w:rFonts w:ascii="Times New Roman" w:hAnsi="Times New Roman"/>
          <w:sz w:val="24"/>
          <w:szCs w:val="24"/>
        </w:rPr>
        <w:t xml:space="preserve"> </w:t>
      </w:r>
      <w:proofErr w:type="spellStart"/>
      <w:r w:rsidRPr="00577390">
        <w:rPr>
          <w:rFonts w:ascii="Times New Roman" w:hAnsi="Times New Roman"/>
          <w:sz w:val="24"/>
          <w:szCs w:val="24"/>
        </w:rPr>
        <w:t>гнозиса</w:t>
      </w:r>
      <w:proofErr w:type="spellEnd"/>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 развитие </w:t>
      </w:r>
      <w:proofErr w:type="gramStart"/>
      <w:r w:rsidRPr="00577390">
        <w:rPr>
          <w:rFonts w:ascii="Times New Roman" w:hAnsi="Times New Roman"/>
          <w:sz w:val="24"/>
          <w:szCs w:val="24"/>
        </w:rPr>
        <w:t>конструктивного</w:t>
      </w:r>
      <w:proofErr w:type="gramEnd"/>
      <w:r w:rsidRPr="00577390">
        <w:rPr>
          <w:rFonts w:ascii="Times New Roman" w:hAnsi="Times New Roman"/>
          <w:sz w:val="24"/>
          <w:szCs w:val="24"/>
        </w:rPr>
        <w:t xml:space="preserve"> </w:t>
      </w:r>
      <w:proofErr w:type="spellStart"/>
      <w:r w:rsidRPr="00577390">
        <w:rPr>
          <w:rFonts w:ascii="Times New Roman" w:hAnsi="Times New Roman"/>
          <w:sz w:val="24"/>
          <w:szCs w:val="24"/>
        </w:rPr>
        <w:t>праксиса</w:t>
      </w:r>
      <w:proofErr w:type="spellEnd"/>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формирование предметно-орудийных действий</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развитие аналитико-синтетической деятельности</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формирование и развитие смыслового уровня организации движений</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работа с компьютером</w:t>
      </w:r>
      <w:r w:rsidRPr="00577390">
        <w:rPr>
          <w:rFonts w:ascii="Times New Roman" w:hAnsi="Times New Roman"/>
          <w:sz w:val="24"/>
          <w:szCs w:val="24"/>
        </w:rPr>
        <w:tab/>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развитие внимания</w:t>
      </w:r>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 развитие </w:t>
      </w:r>
      <w:proofErr w:type="spellStart"/>
      <w:r w:rsidRPr="00577390">
        <w:rPr>
          <w:rFonts w:ascii="Times New Roman" w:hAnsi="Times New Roman"/>
          <w:sz w:val="24"/>
          <w:szCs w:val="24"/>
        </w:rPr>
        <w:t>стереогноза</w:t>
      </w:r>
      <w:proofErr w:type="spellEnd"/>
    </w:p>
    <w:p w:rsidR="005E266D" w:rsidRPr="00577390" w:rsidRDefault="005E266D" w:rsidP="005E266D">
      <w:pPr>
        <w:spacing w:after="0" w:line="360" w:lineRule="auto"/>
        <w:ind w:firstLine="567"/>
        <w:jc w:val="both"/>
        <w:rPr>
          <w:rFonts w:ascii="Times New Roman" w:hAnsi="Times New Roman"/>
          <w:sz w:val="24"/>
          <w:szCs w:val="24"/>
        </w:rPr>
      </w:pPr>
      <w:r w:rsidRPr="00577390">
        <w:rPr>
          <w:rFonts w:ascii="Times New Roman" w:hAnsi="Times New Roman"/>
          <w:sz w:val="24"/>
          <w:szCs w:val="24"/>
        </w:rPr>
        <w:t>- развитие мимики.</w:t>
      </w:r>
    </w:p>
    <w:p w:rsidR="00403551" w:rsidRPr="00577390" w:rsidRDefault="0032566A" w:rsidP="005550FB">
      <w:pPr>
        <w:pStyle w:val="3"/>
        <w:jc w:val="center"/>
        <w:rPr>
          <w:rFonts w:ascii="Times New Roman" w:hAnsi="Times New Roman" w:cs="Times New Roman"/>
          <w:i w:val="0"/>
          <w:sz w:val="24"/>
          <w:szCs w:val="24"/>
        </w:rPr>
      </w:pPr>
      <w:bookmarkStart w:id="10" w:name="_Toc289117694"/>
      <w:r>
        <w:rPr>
          <w:rFonts w:ascii="Times New Roman" w:hAnsi="Times New Roman" w:cs="Times New Roman"/>
          <w:i w:val="0"/>
          <w:sz w:val="24"/>
          <w:szCs w:val="24"/>
        </w:rPr>
        <w:t>3</w:t>
      </w:r>
      <w:r w:rsidR="00403551" w:rsidRPr="00577390">
        <w:rPr>
          <w:rFonts w:ascii="Times New Roman" w:hAnsi="Times New Roman" w:cs="Times New Roman"/>
          <w:i w:val="0"/>
          <w:sz w:val="24"/>
          <w:szCs w:val="24"/>
        </w:rPr>
        <w:t>.3. Программа нравственного развития, воспитания</w:t>
      </w:r>
      <w:bookmarkEnd w:id="10"/>
    </w:p>
    <w:p w:rsidR="00BB58E7" w:rsidRPr="00577390" w:rsidRDefault="00BB58E7" w:rsidP="00F62A02">
      <w:pPr>
        <w:pStyle w:val="Standard"/>
        <w:tabs>
          <w:tab w:val="left" w:pos="2410"/>
        </w:tabs>
        <w:spacing w:line="360" w:lineRule="auto"/>
        <w:ind w:firstLine="720"/>
        <w:jc w:val="both"/>
      </w:pPr>
      <w:proofErr w:type="spellStart"/>
      <w:r w:rsidRPr="00577390">
        <w:t>Программа</w:t>
      </w:r>
      <w:proofErr w:type="spellEnd"/>
      <w:r w:rsidRPr="00577390">
        <w:t xml:space="preserve"> </w:t>
      </w:r>
      <w:proofErr w:type="spellStart"/>
      <w:r w:rsidRPr="00577390">
        <w:t>обучающихся</w:t>
      </w:r>
      <w:proofErr w:type="spellEnd"/>
      <w:r w:rsidRPr="00577390">
        <w:t xml:space="preserve"> с </w:t>
      </w:r>
      <w:proofErr w:type="spellStart"/>
      <w:r w:rsidRPr="00577390">
        <w:t>умственной</w:t>
      </w:r>
      <w:proofErr w:type="spellEnd"/>
      <w:r w:rsidRPr="00577390">
        <w:t xml:space="preserve"> </w:t>
      </w:r>
      <w:proofErr w:type="spellStart"/>
      <w:r w:rsidRPr="00577390">
        <w:t>отсталостью</w:t>
      </w:r>
      <w:proofErr w:type="spellEnd"/>
      <w:r w:rsidRPr="00577390">
        <w:rPr>
          <w:lang w:val="ru-RU"/>
        </w:rPr>
        <w:t xml:space="preserve"> и НОДА</w:t>
      </w:r>
      <w:r w:rsidRPr="00577390">
        <w:t xml:space="preserve"> </w:t>
      </w:r>
      <w:proofErr w:type="spellStart"/>
      <w:r w:rsidRPr="00577390">
        <w:t>должна</w:t>
      </w:r>
      <w:proofErr w:type="spellEnd"/>
      <w:r w:rsidRPr="00577390">
        <w:t xml:space="preserve"> </w:t>
      </w:r>
      <w:proofErr w:type="spellStart"/>
      <w:r w:rsidRPr="00577390">
        <w:t>быть</w:t>
      </w:r>
      <w:proofErr w:type="spellEnd"/>
      <w:r w:rsidRPr="00577390">
        <w:t xml:space="preserve"> </w:t>
      </w:r>
      <w:proofErr w:type="spellStart"/>
      <w:r w:rsidRPr="00577390">
        <w:t>направлена</w:t>
      </w:r>
      <w:proofErr w:type="spellEnd"/>
      <w:r w:rsidRPr="00577390">
        <w:t xml:space="preserve"> </w:t>
      </w:r>
      <w:proofErr w:type="spellStart"/>
      <w:r w:rsidRPr="00577390">
        <w:t>на</w:t>
      </w:r>
      <w:proofErr w:type="spellEnd"/>
      <w:r w:rsidRPr="00577390">
        <w:t xml:space="preserve"> </w:t>
      </w:r>
      <w:proofErr w:type="spellStart"/>
      <w:r w:rsidRPr="00577390">
        <w:t>формирование</w:t>
      </w:r>
      <w:proofErr w:type="spellEnd"/>
      <w:r w:rsidRPr="00577390">
        <w:t xml:space="preserve"> </w:t>
      </w:r>
      <w:proofErr w:type="spellStart"/>
      <w:r w:rsidRPr="00577390">
        <w:t>нравственного</w:t>
      </w:r>
      <w:proofErr w:type="spellEnd"/>
      <w:r w:rsidRPr="00577390">
        <w:t xml:space="preserve"> </w:t>
      </w:r>
      <w:proofErr w:type="spellStart"/>
      <w:r w:rsidRPr="00577390">
        <w:t>сознания</w:t>
      </w:r>
      <w:proofErr w:type="spellEnd"/>
      <w:r w:rsidRPr="00577390">
        <w:t xml:space="preserve">, </w:t>
      </w:r>
      <w:proofErr w:type="spellStart"/>
      <w:r w:rsidRPr="00577390">
        <w:t>поведения</w:t>
      </w:r>
      <w:proofErr w:type="spellEnd"/>
      <w:r w:rsidRPr="00577390">
        <w:t xml:space="preserve"> в </w:t>
      </w:r>
      <w:proofErr w:type="spellStart"/>
      <w:r w:rsidRPr="00577390">
        <w:t>единстве</w:t>
      </w:r>
      <w:proofErr w:type="spellEnd"/>
      <w:r w:rsidRPr="00577390">
        <w:t xml:space="preserve"> </w:t>
      </w:r>
      <w:proofErr w:type="spellStart"/>
      <w:r w:rsidRPr="00577390">
        <w:t>урочной</w:t>
      </w:r>
      <w:proofErr w:type="spellEnd"/>
      <w:r w:rsidRPr="00577390">
        <w:t xml:space="preserve">, </w:t>
      </w:r>
      <w:proofErr w:type="spellStart"/>
      <w:r w:rsidRPr="00577390">
        <w:t>внеурочной</w:t>
      </w:r>
      <w:proofErr w:type="spellEnd"/>
      <w:r w:rsidRPr="00577390">
        <w:t xml:space="preserve"> и </w:t>
      </w:r>
      <w:proofErr w:type="spellStart"/>
      <w:r w:rsidRPr="00577390">
        <w:t>внешкольной</w:t>
      </w:r>
      <w:proofErr w:type="spellEnd"/>
      <w:r w:rsidRPr="00577390">
        <w:t xml:space="preserve"> </w:t>
      </w:r>
      <w:proofErr w:type="spellStart"/>
      <w:r w:rsidRPr="00577390">
        <w:t>деятельности</w:t>
      </w:r>
      <w:proofErr w:type="spellEnd"/>
      <w:r w:rsidRPr="00577390">
        <w:t xml:space="preserve">, в </w:t>
      </w:r>
      <w:proofErr w:type="spellStart"/>
      <w:r w:rsidRPr="00577390">
        <w:t>совместной</w:t>
      </w:r>
      <w:proofErr w:type="spellEnd"/>
      <w:r w:rsidRPr="00577390">
        <w:t xml:space="preserve"> </w:t>
      </w:r>
      <w:proofErr w:type="spellStart"/>
      <w:r w:rsidRPr="00577390">
        <w:t>педагогической</w:t>
      </w:r>
      <w:proofErr w:type="spellEnd"/>
      <w:r w:rsidRPr="00577390">
        <w:t xml:space="preserve"> </w:t>
      </w:r>
      <w:proofErr w:type="spellStart"/>
      <w:r w:rsidRPr="00577390">
        <w:t>работе</w:t>
      </w:r>
      <w:proofErr w:type="spellEnd"/>
      <w:r w:rsidRPr="00577390">
        <w:t xml:space="preserve"> </w:t>
      </w:r>
      <w:proofErr w:type="spellStart"/>
      <w:r w:rsidRPr="00577390">
        <w:t>образовательной</w:t>
      </w:r>
      <w:proofErr w:type="spellEnd"/>
      <w:r w:rsidRPr="00577390">
        <w:t xml:space="preserve"> </w:t>
      </w:r>
      <w:proofErr w:type="spellStart"/>
      <w:r w:rsidRPr="00577390">
        <w:t>организации</w:t>
      </w:r>
      <w:proofErr w:type="spellEnd"/>
      <w:r w:rsidRPr="00577390">
        <w:t xml:space="preserve">, </w:t>
      </w:r>
      <w:proofErr w:type="spellStart"/>
      <w:r w:rsidRPr="00577390">
        <w:t>семьи</w:t>
      </w:r>
      <w:proofErr w:type="spellEnd"/>
      <w:r w:rsidRPr="00577390">
        <w:t xml:space="preserve"> и </w:t>
      </w:r>
      <w:proofErr w:type="spellStart"/>
      <w:r w:rsidRPr="00577390">
        <w:t>других</w:t>
      </w:r>
      <w:proofErr w:type="spellEnd"/>
      <w:r w:rsidRPr="00577390">
        <w:t xml:space="preserve"> </w:t>
      </w:r>
      <w:proofErr w:type="spellStart"/>
      <w:r w:rsidRPr="00577390">
        <w:t>институтов</w:t>
      </w:r>
      <w:proofErr w:type="spellEnd"/>
      <w:r w:rsidRPr="00577390">
        <w:t xml:space="preserve"> </w:t>
      </w:r>
      <w:proofErr w:type="spellStart"/>
      <w:r w:rsidRPr="00577390">
        <w:t>общества</w:t>
      </w:r>
      <w:proofErr w:type="spellEnd"/>
      <w:r w:rsidRPr="00577390">
        <w:t>.</w:t>
      </w:r>
    </w:p>
    <w:p w:rsidR="00BB58E7" w:rsidRPr="00577390" w:rsidRDefault="00BB58E7" w:rsidP="00781409">
      <w:pPr>
        <w:pStyle w:val="Standard"/>
        <w:spacing w:line="360" w:lineRule="auto"/>
        <w:ind w:firstLine="720"/>
        <w:jc w:val="both"/>
      </w:pPr>
      <w:r w:rsidRPr="00577390">
        <w:t xml:space="preserve">В </w:t>
      </w:r>
      <w:proofErr w:type="spellStart"/>
      <w:r w:rsidRPr="00577390">
        <w:t>основу</w:t>
      </w:r>
      <w:proofErr w:type="spellEnd"/>
      <w:r w:rsidRPr="00577390">
        <w:t xml:space="preserve"> </w:t>
      </w:r>
      <w:proofErr w:type="spellStart"/>
      <w:r w:rsidRPr="00577390">
        <w:t>этой</w:t>
      </w:r>
      <w:proofErr w:type="spellEnd"/>
      <w:r w:rsidRPr="00577390">
        <w:t xml:space="preserve"> </w:t>
      </w:r>
      <w:r w:rsidRPr="00577390">
        <w:rPr>
          <w:lang w:val="ru-RU"/>
        </w:rPr>
        <w:t>п</w:t>
      </w:r>
      <w:proofErr w:type="spellStart"/>
      <w:r w:rsidRPr="00577390">
        <w:t>рограммы</w:t>
      </w:r>
      <w:proofErr w:type="spellEnd"/>
      <w:r w:rsidRPr="00577390">
        <w:t xml:space="preserve"> </w:t>
      </w:r>
      <w:proofErr w:type="spellStart"/>
      <w:r w:rsidRPr="00577390">
        <w:t>должны</w:t>
      </w:r>
      <w:proofErr w:type="spellEnd"/>
      <w:r w:rsidRPr="00577390">
        <w:t xml:space="preserve"> </w:t>
      </w:r>
      <w:proofErr w:type="spellStart"/>
      <w:r w:rsidRPr="00577390">
        <w:t>быть</w:t>
      </w:r>
      <w:proofErr w:type="spellEnd"/>
      <w:r w:rsidRPr="00577390">
        <w:t xml:space="preserve"> </w:t>
      </w:r>
      <w:proofErr w:type="spellStart"/>
      <w:r w:rsidRPr="00577390">
        <w:t>положены</w:t>
      </w:r>
      <w:proofErr w:type="spellEnd"/>
      <w:r w:rsidRPr="00577390">
        <w:t xml:space="preserve"> </w:t>
      </w:r>
      <w:proofErr w:type="spellStart"/>
      <w:r w:rsidRPr="00577390">
        <w:t>ключевые</w:t>
      </w:r>
      <w:proofErr w:type="spellEnd"/>
      <w:r w:rsidRPr="00577390">
        <w:t xml:space="preserve"> </w:t>
      </w:r>
      <w:proofErr w:type="spellStart"/>
      <w:r w:rsidRPr="00577390">
        <w:t>воспитательные</w:t>
      </w:r>
      <w:proofErr w:type="spellEnd"/>
      <w:r w:rsidRPr="00577390">
        <w:t xml:space="preserve"> </w:t>
      </w:r>
      <w:proofErr w:type="spellStart"/>
      <w:r w:rsidRPr="00577390">
        <w:t>задачи</w:t>
      </w:r>
      <w:proofErr w:type="spellEnd"/>
      <w:r w:rsidRPr="00577390">
        <w:t xml:space="preserve">, </w:t>
      </w:r>
      <w:proofErr w:type="spellStart"/>
      <w:r w:rsidRPr="00577390">
        <w:t>базовые</w:t>
      </w:r>
      <w:proofErr w:type="spellEnd"/>
      <w:r w:rsidRPr="00577390">
        <w:t xml:space="preserve"> </w:t>
      </w:r>
      <w:proofErr w:type="spellStart"/>
      <w:r w:rsidRPr="00577390">
        <w:t>национальные</w:t>
      </w:r>
      <w:proofErr w:type="spellEnd"/>
      <w:r w:rsidRPr="00577390">
        <w:t xml:space="preserve"> </w:t>
      </w:r>
      <w:proofErr w:type="spellStart"/>
      <w:r w:rsidRPr="00577390">
        <w:t>ценности</w:t>
      </w:r>
      <w:proofErr w:type="spellEnd"/>
      <w:r w:rsidRPr="00577390">
        <w:t xml:space="preserve"> </w:t>
      </w:r>
      <w:proofErr w:type="spellStart"/>
      <w:r w:rsidRPr="00577390">
        <w:t>российского</w:t>
      </w:r>
      <w:proofErr w:type="spellEnd"/>
      <w:r w:rsidRPr="00577390">
        <w:t xml:space="preserve"> </w:t>
      </w:r>
      <w:proofErr w:type="spellStart"/>
      <w:r w:rsidRPr="00577390">
        <w:t>общества</w:t>
      </w:r>
      <w:proofErr w:type="spellEnd"/>
      <w:r w:rsidRPr="00577390">
        <w:t>.</w:t>
      </w:r>
    </w:p>
    <w:p w:rsidR="00BB58E7" w:rsidRPr="00577390" w:rsidRDefault="00BB58E7" w:rsidP="00781409">
      <w:pPr>
        <w:pStyle w:val="Standard"/>
        <w:spacing w:line="360" w:lineRule="auto"/>
        <w:ind w:firstLine="720"/>
        <w:jc w:val="both"/>
      </w:pPr>
      <w:proofErr w:type="spellStart"/>
      <w:r w:rsidRPr="00577390">
        <w:t>Программа</w:t>
      </w:r>
      <w:proofErr w:type="spellEnd"/>
      <w:r w:rsidRPr="00577390">
        <w:t xml:space="preserve"> </w:t>
      </w:r>
      <w:proofErr w:type="spellStart"/>
      <w:r w:rsidRPr="00577390">
        <w:t>должна</w:t>
      </w:r>
      <w:proofErr w:type="spellEnd"/>
      <w:r w:rsidRPr="00577390">
        <w:t xml:space="preserve"> </w:t>
      </w:r>
      <w:proofErr w:type="spellStart"/>
      <w:r w:rsidRPr="00577390">
        <w:t>обеспечивать</w:t>
      </w:r>
      <w:proofErr w:type="spellEnd"/>
      <w:r w:rsidRPr="00577390">
        <w:t>:</w:t>
      </w:r>
    </w:p>
    <w:p w:rsidR="00BB58E7" w:rsidRPr="00577390" w:rsidRDefault="00BB58E7" w:rsidP="00781409">
      <w:pPr>
        <w:pStyle w:val="Standard"/>
        <w:spacing w:line="360" w:lineRule="auto"/>
        <w:ind w:firstLine="720"/>
        <w:jc w:val="both"/>
      </w:pPr>
      <w:proofErr w:type="spellStart"/>
      <w:r w:rsidRPr="00577390">
        <w:t>организацию</w:t>
      </w:r>
      <w:proofErr w:type="spellEnd"/>
      <w:r w:rsidRPr="00577390">
        <w:t xml:space="preserve"> </w:t>
      </w:r>
      <w:proofErr w:type="spellStart"/>
      <w:r w:rsidRPr="00577390">
        <w:t>системы</w:t>
      </w:r>
      <w:proofErr w:type="spellEnd"/>
      <w:r w:rsidRPr="00577390">
        <w:t xml:space="preserve"> </w:t>
      </w:r>
      <w:proofErr w:type="spellStart"/>
      <w:r w:rsidRPr="00577390">
        <w:t>воспитательных</w:t>
      </w:r>
      <w:proofErr w:type="spellEnd"/>
      <w:r w:rsidRPr="00577390">
        <w:t xml:space="preserve"> </w:t>
      </w:r>
      <w:proofErr w:type="spellStart"/>
      <w:r w:rsidRPr="00577390">
        <w:t>мероприятий</w:t>
      </w:r>
      <w:proofErr w:type="spellEnd"/>
      <w:r w:rsidRPr="00577390">
        <w:t xml:space="preserve">, </w:t>
      </w:r>
      <w:proofErr w:type="spellStart"/>
      <w:r w:rsidRPr="00577390">
        <w:t>позволяющих</w:t>
      </w:r>
      <w:proofErr w:type="spellEnd"/>
      <w:r w:rsidRPr="00577390">
        <w:t xml:space="preserve"> </w:t>
      </w:r>
      <w:proofErr w:type="spellStart"/>
      <w:r w:rsidRPr="00577390">
        <w:t>обучающемуся</w:t>
      </w:r>
      <w:proofErr w:type="spellEnd"/>
      <w:r w:rsidRPr="00577390">
        <w:t xml:space="preserve"> </w:t>
      </w:r>
      <w:proofErr w:type="spellStart"/>
      <w:r w:rsidRPr="00577390">
        <w:t>использовать</w:t>
      </w:r>
      <w:proofErr w:type="spellEnd"/>
      <w:r w:rsidRPr="00577390">
        <w:t xml:space="preserve"> </w:t>
      </w:r>
      <w:proofErr w:type="spellStart"/>
      <w:r w:rsidRPr="00577390">
        <w:t>на</w:t>
      </w:r>
      <w:proofErr w:type="spellEnd"/>
      <w:r w:rsidRPr="00577390">
        <w:t xml:space="preserve"> </w:t>
      </w:r>
      <w:proofErr w:type="spellStart"/>
      <w:r w:rsidRPr="00577390">
        <w:t>практике</w:t>
      </w:r>
      <w:proofErr w:type="spellEnd"/>
      <w:r w:rsidRPr="00577390">
        <w:t xml:space="preserve"> </w:t>
      </w:r>
      <w:proofErr w:type="spellStart"/>
      <w:r w:rsidRPr="00577390">
        <w:t>полученные</w:t>
      </w:r>
      <w:proofErr w:type="spellEnd"/>
      <w:r w:rsidRPr="00577390">
        <w:t xml:space="preserve"> </w:t>
      </w:r>
      <w:proofErr w:type="spellStart"/>
      <w:r w:rsidRPr="00577390">
        <w:t>знания</w:t>
      </w:r>
      <w:proofErr w:type="spellEnd"/>
      <w:r w:rsidRPr="00577390">
        <w:t xml:space="preserve"> и </w:t>
      </w:r>
      <w:proofErr w:type="spellStart"/>
      <w:r w:rsidRPr="00577390">
        <w:t>усвоенные</w:t>
      </w:r>
      <w:proofErr w:type="spellEnd"/>
      <w:r w:rsidRPr="00577390">
        <w:t xml:space="preserve"> </w:t>
      </w:r>
      <w:proofErr w:type="spellStart"/>
      <w:r w:rsidRPr="00577390">
        <w:t>модели</w:t>
      </w:r>
      <w:proofErr w:type="spellEnd"/>
      <w:r w:rsidRPr="00577390">
        <w:t xml:space="preserve"> и </w:t>
      </w:r>
      <w:proofErr w:type="spellStart"/>
      <w:r w:rsidRPr="00577390">
        <w:t>нормы</w:t>
      </w:r>
      <w:proofErr w:type="spellEnd"/>
      <w:r w:rsidRPr="00577390">
        <w:t xml:space="preserve"> </w:t>
      </w:r>
      <w:proofErr w:type="spellStart"/>
      <w:r w:rsidRPr="00577390">
        <w:t>поведения</w:t>
      </w:r>
      <w:proofErr w:type="spellEnd"/>
      <w:r w:rsidRPr="00577390">
        <w:t>;</w:t>
      </w:r>
    </w:p>
    <w:p w:rsidR="00BB58E7" w:rsidRPr="00577390" w:rsidRDefault="00BB58E7" w:rsidP="00781409">
      <w:pPr>
        <w:pStyle w:val="Standard"/>
        <w:spacing w:line="360" w:lineRule="auto"/>
        <w:ind w:firstLine="720"/>
        <w:jc w:val="both"/>
      </w:pPr>
      <w:proofErr w:type="spellStart"/>
      <w:r w:rsidRPr="00577390">
        <w:t>формирование</w:t>
      </w:r>
      <w:proofErr w:type="spellEnd"/>
      <w:r w:rsidRPr="00577390">
        <w:t xml:space="preserve"> </w:t>
      </w:r>
      <w:proofErr w:type="spellStart"/>
      <w:r w:rsidRPr="00577390">
        <w:t>целостной</w:t>
      </w:r>
      <w:proofErr w:type="spellEnd"/>
      <w:r w:rsidRPr="00577390">
        <w:t xml:space="preserve"> </w:t>
      </w:r>
      <w:proofErr w:type="spellStart"/>
      <w:r w:rsidRPr="00577390">
        <w:t>образовательной</w:t>
      </w:r>
      <w:proofErr w:type="spellEnd"/>
      <w:r w:rsidRPr="00577390">
        <w:t xml:space="preserve"> </w:t>
      </w:r>
      <w:proofErr w:type="spellStart"/>
      <w:r w:rsidRPr="00577390">
        <w:t>среды</w:t>
      </w:r>
      <w:proofErr w:type="spellEnd"/>
      <w:r w:rsidRPr="00577390">
        <w:t xml:space="preserve">, </w:t>
      </w:r>
      <w:proofErr w:type="spellStart"/>
      <w:r w:rsidRPr="00577390">
        <w:t>включающей</w:t>
      </w:r>
      <w:proofErr w:type="spellEnd"/>
      <w:r w:rsidRPr="00577390">
        <w:t xml:space="preserve"> </w:t>
      </w:r>
      <w:proofErr w:type="spellStart"/>
      <w:r w:rsidRPr="00577390">
        <w:t>урочную</w:t>
      </w:r>
      <w:proofErr w:type="spellEnd"/>
      <w:r w:rsidRPr="00577390">
        <w:t xml:space="preserve">, </w:t>
      </w:r>
      <w:proofErr w:type="spellStart"/>
      <w:r w:rsidRPr="00577390">
        <w:t>внеурочную</w:t>
      </w:r>
      <w:proofErr w:type="spellEnd"/>
      <w:r w:rsidRPr="00577390">
        <w:t xml:space="preserve"> и </w:t>
      </w:r>
      <w:proofErr w:type="spellStart"/>
      <w:r w:rsidRPr="00577390">
        <w:t>внешкольную</w:t>
      </w:r>
      <w:proofErr w:type="spellEnd"/>
      <w:r w:rsidRPr="00577390">
        <w:t xml:space="preserve"> </w:t>
      </w:r>
      <w:proofErr w:type="spellStart"/>
      <w:r w:rsidRPr="00577390">
        <w:t>деятельность</w:t>
      </w:r>
      <w:proofErr w:type="spellEnd"/>
      <w:r w:rsidRPr="00577390">
        <w:t xml:space="preserve"> и </w:t>
      </w:r>
      <w:proofErr w:type="spellStart"/>
      <w:r w:rsidRPr="00577390">
        <w:t>учитывающей</w:t>
      </w:r>
      <w:proofErr w:type="spellEnd"/>
      <w:r w:rsidRPr="00577390">
        <w:t xml:space="preserve"> </w:t>
      </w:r>
      <w:proofErr w:type="spellStart"/>
      <w:r w:rsidRPr="00577390">
        <w:t>историко-культурную</w:t>
      </w:r>
      <w:proofErr w:type="spellEnd"/>
      <w:r w:rsidRPr="00577390">
        <w:t xml:space="preserve">, </w:t>
      </w:r>
      <w:proofErr w:type="spellStart"/>
      <w:r w:rsidRPr="00577390">
        <w:t>этническую</w:t>
      </w:r>
      <w:proofErr w:type="spellEnd"/>
      <w:r w:rsidRPr="00577390">
        <w:t xml:space="preserve"> и </w:t>
      </w:r>
      <w:proofErr w:type="spellStart"/>
      <w:r w:rsidRPr="00577390">
        <w:t>региональную</w:t>
      </w:r>
      <w:proofErr w:type="spellEnd"/>
      <w:r w:rsidRPr="00577390">
        <w:t xml:space="preserve"> </w:t>
      </w:r>
      <w:proofErr w:type="spellStart"/>
      <w:r w:rsidRPr="00577390">
        <w:t>специфику</w:t>
      </w:r>
      <w:proofErr w:type="spellEnd"/>
      <w:r w:rsidRPr="00577390">
        <w:t>.</w:t>
      </w:r>
    </w:p>
    <w:p w:rsidR="00BB58E7" w:rsidRPr="00577390" w:rsidRDefault="00BB58E7" w:rsidP="00781409">
      <w:pPr>
        <w:pStyle w:val="Standard"/>
        <w:spacing w:line="360" w:lineRule="auto"/>
        <w:ind w:firstLine="720"/>
        <w:jc w:val="both"/>
      </w:pPr>
      <w:proofErr w:type="spellStart"/>
      <w:r w:rsidRPr="00577390">
        <w:t>Программа</w:t>
      </w:r>
      <w:proofErr w:type="spellEnd"/>
      <w:r w:rsidRPr="00577390">
        <w:t xml:space="preserve"> </w:t>
      </w:r>
      <w:proofErr w:type="spellStart"/>
      <w:r w:rsidRPr="00577390">
        <w:t>должна</w:t>
      </w:r>
      <w:proofErr w:type="spellEnd"/>
      <w:r w:rsidRPr="00577390">
        <w:t xml:space="preserve"> </w:t>
      </w:r>
      <w:proofErr w:type="spellStart"/>
      <w:r w:rsidRPr="00577390">
        <w:t>включать</w:t>
      </w:r>
      <w:proofErr w:type="spellEnd"/>
      <w:r w:rsidRPr="00577390">
        <w:t>:</w:t>
      </w:r>
    </w:p>
    <w:p w:rsidR="00403551" w:rsidRPr="00577390" w:rsidRDefault="00BB58E7" w:rsidP="00781409">
      <w:pPr>
        <w:pStyle w:val="Standard"/>
        <w:spacing w:line="360" w:lineRule="auto"/>
        <w:ind w:firstLine="720"/>
        <w:jc w:val="both"/>
      </w:pPr>
      <w:r w:rsidRPr="00577390">
        <w:rPr>
          <w:lang w:val="ru-RU"/>
        </w:rPr>
        <w:t>ц</w:t>
      </w:r>
      <w:proofErr w:type="spellStart"/>
      <w:r w:rsidRPr="00577390">
        <w:t>ель</w:t>
      </w:r>
      <w:proofErr w:type="spellEnd"/>
      <w:r w:rsidRPr="00577390">
        <w:t xml:space="preserve">, </w:t>
      </w:r>
      <w:proofErr w:type="spellStart"/>
      <w:r w:rsidRPr="00577390">
        <w:t>задачи</w:t>
      </w:r>
      <w:proofErr w:type="spellEnd"/>
      <w:r w:rsidRPr="00577390">
        <w:t xml:space="preserve">, </w:t>
      </w:r>
      <w:proofErr w:type="spellStart"/>
      <w:r w:rsidRPr="00577390">
        <w:t>основные</w:t>
      </w:r>
      <w:proofErr w:type="spellEnd"/>
      <w:r w:rsidRPr="00577390">
        <w:t xml:space="preserve"> </w:t>
      </w:r>
      <w:proofErr w:type="spellStart"/>
      <w:r w:rsidRPr="00577390">
        <w:t>направления</w:t>
      </w:r>
      <w:proofErr w:type="spellEnd"/>
      <w:r w:rsidRPr="00577390">
        <w:t xml:space="preserve"> </w:t>
      </w:r>
      <w:proofErr w:type="spellStart"/>
      <w:r w:rsidRPr="00577390">
        <w:t>работы</w:t>
      </w:r>
      <w:proofErr w:type="spellEnd"/>
      <w:r w:rsidRPr="00577390">
        <w:t xml:space="preserve">, </w:t>
      </w:r>
      <w:proofErr w:type="spellStart"/>
      <w:r w:rsidRPr="00577390">
        <w:t>перечень</w:t>
      </w:r>
      <w:proofErr w:type="spellEnd"/>
      <w:r w:rsidRPr="00577390">
        <w:t xml:space="preserve"> </w:t>
      </w:r>
      <w:proofErr w:type="spellStart"/>
      <w:r w:rsidRPr="00577390">
        <w:t>планируемых</w:t>
      </w:r>
      <w:proofErr w:type="spellEnd"/>
      <w:r w:rsidRPr="00577390">
        <w:t xml:space="preserve"> </w:t>
      </w:r>
      <w:proofErr w:type="spellStart"/>
      <w:r w:rsidRPr="00577390">
        <w:t>результатов</w:t>
      </w:r>
      <w:proofErr w:type="spellEnd"/>
      <w:r w:rsidRPr="00577390">
        <w:t xml:space="preserve"> </w:t>
      </w:r>
      <w:proofErr w:type="spellStart"/>
      <w:r w:rsidRPr="00577390">
        <w:lastRenderedPageBreak/>
        <w:t>воспитания</w:t>
      </w:r>
      <w:proofErr w:type="spellEnd"/>
      <w:r w:rsidRPr="00577390">
        <w:t xml:space="preserve"> (</w:t>
      </w:r>
      <w:proofErr w:type="spellStart"/>
      <w:r w:rsidRPr="00577390">
        <w:t>социальных</w:t>
      </w:r>
      <w:proofErr w:type="spellEnd"/>
      <w:r w:rsidRPr="00577390">
        <w:t xml:space="preserve"> </w:t>
      </w:r>
      <w:proofErr w:type="spellStart"/>
      <w:r w:rsidRPr="00577390">
        <w:t>компетенций</w:t>
      </w:r>
      <w:proofErr w:type="spellEnd"/>
      <w:r w:rsidRPr="00577390">
        <w:t xml:space="preserve">, </w:t>
      </w:r>
      <w:proofErr w:type="spellStart"/>
      <w:r w:rsidRPr="00577390">
        <w:t>моделей</w:t>
      </w:r>
      <w:proofErr w:type="spellEnd"/>
      <w:r w:rsidRPr="00577390">
        <w:t xml:space="preserve"> </w:t>
      </w:r>
      <w:proofErr w:type="spellStart"/>
      <w:r w:rsidRPr="00577390">
        <w:t>поведения</w:t>
      </w:r>
      <w:proofErr w:type="spellEnd"/>
      <w:r w:rsidRPr="00577390">
        <w:t xml:space="preserve"> </w:t>
      </w:r>
      <w:proofErr w:type="spellStart"/>
      <w:r w:rsidRPr="00577390">
        <w:t>школьников</w:t>
      </w:r>
      <w:proofErr w:type="spellEnd"/>
      <w:r w:rsidRPr="00577390">
        <w:t xml:space="preserve"> с </w:t>
      </w:r>
      <w:proofErr w:type="spellStart"/>
      <w:r w:rsidRPr="00577390">
        <w:t>умственной</w:t>
      </w:r>
      <w:proofErr w:type="spellEnd"/>
      <w:r w:rsidRPr="00577390">
        <w:t xml:space="preserve"> </w:t>
      </w:r>
      <w:proofErr w:type="spellStart"/>
      <w:r w:rsidRPr="00577390">
        <w:t>отсталостью</w:t>
      </w:r>
      <w:proofErr w:type="spellEnd"/>
      <w:r w:rsidRPr="00577390">
        <w:t xml:space="preserve">), </w:t>
      </w:r>
      <w:proofErr w:type="spellStart"/>
      <w:r w:rsidRPr="00577390">
        <w:t>формы</w:t>
      </w:r>
      <w:proofErr w:type="spellEnd"/>
      <w:r w:rsidRPr="00577390">
        <w:t xml:space="preserve"> </w:t>
      </w:r>
      <w:proofErr w:type="spellStart"/>
      <w:r w:rsidRPr="00577390">
        <w:t>организации</w:t>
      </w:r>
      <w:proofErr w:type="spellEnd"/>
      <w:r w:rsidRPr="00577390">
        <w:t xml:space="preserve"> </w:t>
      </w:r>
      <w:proofErr w:type="spellStart"/>
      <w:r w:rsidRPr="00577390">
        <w:t>работы</w:t>
      </w:r>
      <w:proofErr w:type="spellEnd"/>
      <w:r w:rsidRPr="00577390">
        <w:t>.</w:t>
      </w:r>
    </w:p>
    <w:p w:rsidR="00403551" w:rsidRPr="00577390" w:rsidRDefault="0032566A" w:rsidP="005550FB">
      <w:pPr>
        <w:pStyle w:val="3"/>
        <w:jc w:val="center"/>
        <w:rPr>
          <w:rFonts w:ascii="Times New Roman" w:hAnsi="Times New Roman" w:cs="Times New Roman"/>
          <w:i w:val="0"/>
          <w:sz w:val="24"/>
          <w:szCs w:val="24"/>
        </w:rPr>
      </w:pPr>
      <w:bookmarkStart w:id="11" w:name="_Toc289117695"/>
      <w:r>
        <w:rPr>
          <w:rFonts w:ascii="Times New Roman" w:hAnsi="Times New Roman" w:cs="Times New Roman"/>
          <w:i w:val="0"/>
          <w:sz w:val="24"/>
          <w:szCs w:val="24"/>
        </w:rPr>
        <w:t>3</w:t>
      </w:r>
      <w:r w:rsidR="00403551" w:rsidRPr="00577390">
        <w:rPr>
          <w:rFonts w:ascii="Times New Roman" w:hAnsi="Times New Roman" w:cs="Times New Roman"/>
          <w:i w:val="0"/>
          <w:sz w:val="24"/>
          <w:szCs w:val="24"/>
        </w:rPr>
        <w:t xml:space="preserve">.4. Программа формирования экологической культуры, </w:t>
      </w:r>
      <w:r w:rsidR="005550FB" w:rsidRPr="00577390">
        <w:rPr>
          <w:rFonts w:ascii="Times New Roman" w:hAnsi="Times New Roman" w:cs="Times New Roman"/>
          <w:i w:val="0"/>
          <w:sz w:val="24"/>
          <w:szCs w:val="24"/>
        </w:rPr>
        <w:br/>
      </w:r>
      <w:proofErr w:type="spellStart"/>
      <w:r w:rsidR="00403551" w:rsidRPr="00577390">
        <w:rPr>
          <w:rFonts w:ascii="Times New Roman" w:hAnsi="Times New Roman" w:cs="Times New Roman"/>
          <w:i w:val="0"/>
          <w:sz w:val="24"/>
          <w:szCs w:val="24"/>
        </w:rPr>
        <w:t>здоровогои</w:t>
      </w:r>
      <w:proofErr w:type="spellEnd"/>
      <w:r w:rsidR="00403551" w:rsidRPr="00577390">
        <w:rPr>
          <w:rFonts w:ascii="Times New Roman" w:hAnsi="Times New Roman" w:cs="Times New Roman"/>
          <w:i w:val="0"/>
          <w:sz w:val="24"/>
          <w:szCs w:val="24"/>
        </w:rPr>
        <w:t xml:space="preserve"> безопасного образа жизни</w:t>
      </w:r>
      <w:bookmarkEnd w:id="11"/>
    </w:p>
    <w:p w:rsidR="00781409" w:rsidRPr="00577390" w:rsidRDefault="00781409" w:rsidP="00781409">
      <w:pPr>
        <w:pStyle w:val="Standard"/>
        <w:tabs>
          <w:tab w:val="left" w:pos="720"/>
          <w:tab w:val="left" w:pos="1080"/>
        </w:tabs>
        <w:spacing w:line="360" w:lineRule="auto"/>
        <w:ind w:firstLine="720"/>
        <w:jc w:val="both"/>
      </w:pPr>
      <w:proofErr w:type="spellStart"/>
      <w:r w:rsidRPr="00577390">
        <w:t>Программа</w:t>
      </w:r>
      <w:proofErr w:type="spellEnd"/>
      <w:r w:rsidRPr="00577390">
        <w:t xml:space="preserve"> </w:t>
      </w:r>
      <w:proofErr w:type="spellStart"/>
      <w:r w:rsidRPr="00577390">
        <w:t>формирования</w:t>
      </w:r>
      <w:proofErr w:type="spellEnd"/>
      <w:r w:rsidRPr="00577390">
        <w:t xml:space="preserve"> </w:t>
      </w:r>
      <w:proofErr w:type="spellStart"/>
      <w:r w:rsidRPr="00577390">
        <w:t>экологической</w:t>
      </w:r>
      <w:proofErr w:type="spellEnd"/>
      <w:r w:rsidRPr="00577390">
        <w:t xml:space="preserve"> </w:t>
      </w:r>
      <w:proofErr w:type="spellStart"/>
      <w:r w:rsidRPr="00577390">
        <w:t>культуры</w:t>
      </w:r>
      <w:proofErr w:type="spellEnd"/>
      <w:r w:rsidRPr="00577390">
        <w:t xml:space="preserve">, </w:t>
      </w:r>
      <w:proofErr w:type="spellStart"/>
      <w:r w:rsidRPr="00577390">
        <w:t>здорового</w:t>
      </w:r>
      <w:proofErr w:type="spellEnd"/>
      <w:r w:rsidRPr="00577390">
        <w:t xml:space="preserve"> и </w:t>
      </w:r>
      <w:proofErr w:type="spellStart"/>
      <w:r w:rsidRPr="00577390">
        <w:t>безопасного</w:t>
      </w:r>
      <w:proofErr w:type="spellEnd"/>
      <w:r w:rsidRPr="00577390">
        <w:t xml:space="preserve"> </w:t>
      </w:r>
      <w:proofErr w:type="spellStart"/>
      <w:r w:rsidRPr="00577390">
        <w:t>образа</w:t>
      </w:r>
      <w:proofErr w:type="spellEnd"/>
      <w:r w:rsidRPr="00577390">
        <w:t xml:space="preserve"> </w:t>
      </w:r>
      <w:proofErr w:type="spellStart"/>
      <w:r w:rsidRPr="00577390">
        <w:t>жизни</w:t>
      </w:r>
      <w:proofErr w:type="spellEnd"/>
      <w:r w:rsidRPr="00577390">
        <w:t xml:space="preserve"> </w:t>
      </w:r>
      <w:proofErr w:type="spellStart"/>
      <w:r w:rsidRPr="00577390">
        <w:t>должна</w:t>
      </w:r>
      <w:proofErr w:type="spellEnd"/>
      <w:r w:rsidRPr="00577390">
        <w:t xml:space="preserve"> </w:t>
      </w:r>
      <w:proofErr w:type="spellStart"/>
      <w:r w:rsidRPr="00577390">
        <w:t>обеспечивать</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формирование</w:t>
      </w:r>
      <w:proofErr w:type="spellEnd"/>
      <w:r w:rsidRPr="00577390">
        <w:t xml:space="preserve"> </w:t>
      </w:r>
      <w:proofErr w:type="spellStart"/>
      <w:r w:rsidRPr="00577390">
        <w:t>представлений</w:t>
      </w:r>
      <w:proofErr w:type="spellEnd"/>
      <w:r w:rsidRPr="00577390">
        <w:t xml:space="preserve"> </w:t>
      </w:r>
      <w:proofErr w:type="spellStart"/>
      <w:r w:rsidRPr="00577390">
        <w:t>об</w:t>
      </w:r>
      <w:proofErr w:type="spellEnd"/>
      <w:r w:rsidRPr="00577390">
        <w:t xml:space="preserve"> </w:t>
      </w:r>
      <w:proofErr w:type="spellStart"/>
      <w:r w:rsidRPr="00577390">
        <w:t>основах</w:t>
      </w:r>
      <w:proofErr w:type="spellEnd"/>
      <w:r w:rsidRPr="00577390">
        <w:t xml:space="preserve"> </w:t>
      </w:r>
      <w:proofErr w:type="spellStart"/>
      <w:r w:rsidRPr="00577390">
        <w:t>экологической</w:t>
      </w:r>
      <w:proofErr w:type="spellEnd"/>
      <w:r w:rsidRPr="00577390">
        <w:t xml:space="preserve"> </w:t>
      </w:r>
      <w:proofErr w:type="spellStart"/>
      <w:r w:rsidRPr="00577390">
        <w:t>культуры</w:t>
      </w:r>
      <w:proofErr w:type="spellEnd"/>
      <w:r w:rsidRPr="00577390">
        <w:t xml:space="preserve"> </w:t>
      </w:r>
      <w:proofErr w:type="spellStart"/>
      <w:r w:rsidRPr="00577390">
        <w:t>на</w:t>
      </w:r>
      <w:proofErr w:type="spellEnd"/>
      <w:r w:rsidRPr="00577390">
        <w:t xml:space="preserve"> </w:t>
      </w:r>
      <w:proofErr w:type="spellStart"/>
      <w:r w:rsidRPr="00577390">
        <w:t>примере</w:t>
      </w:r>
      <w:proofErr w:type="spellEnd"/>
      <w:r w:rsidRPr="00577390">
        <w:t xml:space="preserve"> </w:t>
      </w:r>
      <w:proofErr w:type="spellStart"/>
      <w:r w:rsidRPr="00577390">
        <w:t>экологически</w:t>
      </w:r>
      <w:proofErr w:type="spellEnd"/>
      <w:r w:rsidRPr="00577390">
        <w:t xml:space="preserve"> </w:t>
      </w:r>
      <w:proofErr w:type="spellStart"/>
      <w:r w:rsidRPr="00577390">
        <w:t>сообразного</w:t>
      </w:r>
      <w:proofErr w:type="spellEnd"/>
      <w:r w:rsidRPr="00577390">
        <w:t xml:space="preserve"> </w:t>
      </w:r>
      <w:proofErr w:type="spellStart"/>
      <w:r w:rsidRPr="00577390">
        <w:t>поведения</w:t>
      </w:r>
      <w:proofErr w:type="spellEnd"/>
      <w:r w:rsidRPr="00577390">
        <w:t xml:space="preserve"> в </w:t>
      </w:r>
      <w:proofErr w:type="spellStart"/>
      <w:r w:rsidRPr="00577390">
        <w:t>быту</w:t>
      </w:r>
      <w:proofErr w:type="spellEnd"/>
      <w:r w:rsidRPr="00577390">
        <w:t xml:space="preserve"> и </w:t>
      </w:r>
      <w:proofErr w:type="spellStart"/>
      <w:r w:rsidRPr="00577390">
        <w:t>природе</w:t>
      </w:r>
      <w:proofErr w:type="spellEnd"/>
      <w:r w:rsidRPr="00577390">
        <w:t xml:space="preserve">, </w:t>
      </w:r>
      <w:proofErr w:type="spellStart"/>
      <w:r w:rsidRPr="00577390">
        <w:t>безопасного</w:t>
      </w:r>
      <w:proofErr w:type="spellEnd"/>
      <w:r w:rsidRPr="00577390">
        <w:t xml:space="preserve"> </w:t>
      </w:r>
      <w:proofErr w:type="spellStart"/>
      <w:r w:rsidRPr="00577390">
        <w:t>для</w:t>
      </w:r>
      <w:proofErr w:type="spellEnd"/>
      <w:r w:rsidRPr="00577390">
        <w:t xml:space="preserve"> </w:t>
      </w:r>
      <w:proofErr w:type="spellStart"/>
      <w:r w:rsidRPr="00577390">
        <w:t>человека</w:t>
      </w:r>
      <w:proofErr w:type="spellEnd"/>
      <w:r w:rsidRPr="00577390">
        <w:t xml:space="preserve"> и </w:t>
      </w:r>
      <w:proofErr w:type="spellStart"/>
      <w:r w:rsidRPr="00577390">
        <w:t>окружающей</w:t>
      </w:r>
      <w:proofErr w:type="spellEnd"/>
      <w:r w:rsidRPr="00577390">
        <w:t xml:space="preserve"> </w:t>
      </w:r>
      <w:proofErr w:type="spellStart"/>
      <w:r w:rsidRPr="00577390">
        <w:t>среды</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формирование</w:t>
      </w:r>
      <w:proofErr w:type="spellEnd"/>
      <w:r w:rsidRPr="00577390">
        <w:t xml:space="preserve"> </w:t>
      </w:r>
      <w:proofErr w:type="spellStart"/>
      <w:r w:rsidRPr="00577390">
        <w:t>позитивного</w:t>
      </w:r>
      <w:proofErr w:type="spellEnd"/>
      <w:r w:rsidRPr="00577390">
        <w:t xml:space="preserve"> </w:t>
      </w:r>
      <w:proofErr w:type="spellStart"/>
      <w:r w:rsidRPr="00577390">
        <w:t>отношения</w:t>
      </w:r>
      <w:proofErr w:type="spellEnd"/>
      <w:r w:rsidRPr="00577390">
        <w:t xml:space="preserve"> к </w:t>
      </w:r>
      <w:proofErr w:type="spellStart"/>
      <w:r w:rsidRPr="00577390">
        <w:t>собственному</w:t>
      </w:r>
      <w:proofErr w:type="spellEnd"/>
      <w:r w:rsidRPr="00577390">
        <w:t xml:space="preserve"> </w:t>
      </w:r>
      <w:proofErr w:type="spellStart"/>
      <w:r w:rsidRPr="00577390">
        <w:t>здоровью</w:t>
      </w:r>
      <w:proofErr w:type="spellEnd"/>
      <w:r w:rsidRPr="00577390">
        <w:t xml:space="preserve">, </w:t>
      </w:r>
      <w:proofErr w:type="spellStart"/>
      <w:r w:rsidRPr="00577390">
        <w:t>соблюдение</w:t>
      </w:r>
      <w:proofErr w:type="spellEnd"/>
      <w:r w:rsidRPr="00577390">
        <w:t xml:space="preserve"> </w:t>
      </w:r>
      <w:proofErr w:type="spellStart"/>
      <w:r w:rsidRPr="00577390">
        <w:t>правил</w:t>
      </w:r>
      <w:proofErr w:type="spellEnd"/>
      <w:r w:rsidRPr="00577390">
        <w:t xml:space="preserve"> </w:t>
      </w:r>
      <w:proofErr w:type="spellStart"/>
      <w:r w:rsidRPr="00577390">
        <w:t>здорового</w:t>
      </w:r>
      <w:proofErr w:type="spellEnd"/>
      <w:r w:rsidRPr="00577390">
        <w:t xml:space="preserve"> </w:t>
      </w:r>
      <w:proofErr w:type="spellStart"/>
      <w:r w:rsidRPr="00577390">
        <w:t>образа</w:t>
      </w:r>
      <w:proofErr w:type="spellEnd"/>
      <w:r w:rsidRPr="00577390">
        <w:t xml:space="preserve"> </w:t>
      </w:r>
      <w:proofErr w:type="spellStart"/>
      <w:r w:rsidRPr="00577390">
        <w:t>жизни</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здоровьесберегающий</w:t>
      </w:r>
      <w:proofErr w:type="spellEnd"/>
      <w:r w:rsidRPr="00577390">
        <w:t xml:space="preserve"> </w:t>
      </w:r>
      <w:proofErr w:type="spellStart"/>
      <w:r w:rsidRPr="00577390">
        <w:t>характер</w:t>
      </w:r>
      <w:proofErr w:type="spellEnd"/>
      <w:r w:rsidRPr="00577390">
        <w:t xml:space="preserve"> </w:t>
      </w:r>
      <w:proofErr w:type="spellStart"/>
      <w:r w:rsidRPr="00577390">
        <w:t>учебной</w:t>
      </w:r>
      <w:proofErr w:type="spellEnd"/>
      <w:r w:rsidRPr="00577390">
        <w:t xml:space="preserve"> </w:t>
      </w:r>
      <w:proofErr w:type="spellStart"/>
      <w:r w:rsidRPr="00577390">
        <w:t>деятельности</w:t>
      </w:r>
      <w:proofErr w:type="spellEnd"/>
      <w:r w:rsidRPr="00577390">
        <w:t xml:space="preserve"> и </w:t>
      </w:r>
      <w:proofErr w:type="spellStart"/>
      <w:r w:rsidRPr="00577390">
        <w:t>комм</w:t>
      </w:r>
      <w:proofErr w:type="spellEnd"/>
      <w:r w:rsidRPr="00577390">
        <w:rPr>
          <w:lang w:val="ru-RU"/>
        </w:rPr>
        <w:t>у</w:t>
      </w:r>
      <w:proofErr w:type="spellStart"/>
      <w:r w:rsidRPr="00577390">
        <w:t>никации</w:t>
      </w:r>
      <w:proofErr w:type="spellEnd"/>
      <w:r w:rsidRPr="00577390">
        <w:t xml:space="preserve">, </w:t>
      </w:r>
      <w:proofErr w:type="spellStart"/>
      <w:r w:rsidRPr="00577390">
        <w:t>соблюдение</w:t>
      </w:r>
      <w:proofErr w:type="spellEnd"/>
      <w:r w:rsidRPr="00577390">
        <w:t xml:space="preserve"> </w:t>
      </w:r>
      <w:proofErr w:type="spellStart"/>
      <w:r w:rsidRPr="00577390">
        <w:t>здоровьесозидающих</w:t>
      </w:r>
      <w:proofErr w:type="spellEnd"/>
      <w:r w:rsidRPr="00577390">
        <w:t xml:space="preserve"> </w:t>
      </w:r>
      <w:proofErr w:type="spellStart"/>
      <w:r w:rsidRPr="00577390">
        <w:t>режимов</w:t>
      </w:r>
      <w:proofErr w:type="spellEnd"/>
      <w:r w:rsidRPr="00577390">
        <w:t xml:space="preserve"> </w:t>
      </w:r>
      <w:proofErr w:type="spellStart"/>
      <w:r w:rsidRPr="00577390">
        <w:t>дня</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формирование</w:t>
      </w:r>
      <w:proofErr w:type="spellEnd"/>
      <w:r w:rsidRPr="00577390">
        <w:t xml:space="preserve"> </w:t>
      </w:r>
      <w:proofErr w:type="spellStart"/>
      <w:r w:rsidRPr="00577390">
        <w:t>познавательного</w:t>
      </w:r>
      <w:proofErr w:type="spellEnd"/>
      <w:r w:rsidRPr="00577390">
        <w:t xml:space="preserve"> </w:t>
      </w:r>
      <w:proofErr w:type="spellStart"/>
      <w:r w:rsidRPr="00577390">
        <w:t>интереса</w:t>
      </w:r>
      <w:proofErr w:type="spellEnd"/>
      <w:r w:rsidRPr="00577390">
        <w:t xml:space="preserve"> к </w:t>
      </w:r>
      <w:proofErr w:type="spellStart"/>
      <w:r w:rsidRPr="00577390">
        <w:t>природе</w:t>
      </w:r>
      <w:proofErr w:type="spellEnd"/>
      <w:r w:rsidRPr="00577390">
        <w:t xml:space="preserve"> и </w:t>
      </w:r>
      <w:proofErr w:type="spellStart"/>
      <w:r w:rsidRPr="00577390">
        <w:t>бережного</w:t>
      </w:r>
      <w:proofErr w:type="spellEnd"/>
      <w:r w:rsidRPr="00577390">
        <w:t xml:space="preserve"> </w:t>
      </w:r>
      <w:proofErr w:type="spellStart"/>
      <w:r w:rsidRPr="00577390">
        <w:t>отношения</w:t>
      </w:r>
      <w:proofErr w:type="spellEnd"/>
      <w:r w:rsidRPr="00577390">
        <w:t xml:space="preserve"> к </w:t>
      </w:r>
      <w:proofErr w:type="spellStart"/>
      <w:r w:rsidRPr="00577390">
        <w:t>ней</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организацию</w:t>
      </w:r>
      <w:proofErr w:type="spellEnd"/>
      <w:r w:rsidRPr="00577390">
        <w:t xml:space="preserve"> </w:t>
      </w:r>
      <w:proofErr w:type="spellStart"/>
      <w:r w:rsidRPr="00577390">
        <w:t>оптимальных</w:t>
      </w:r>
      <w:proofErr w:type="spellEnd"/>
      <w:r w:rsidRPr="00577390">
        <w:t xml:space="preserve"> </w:t>
      </w:r>
      <w:proofErr w:type="spellStart"/>
      <w:r w:rsidRPr="00577390">
        <w:t>двигательных</w:t>
      </w:r>
      <w:proofErr w:type="spellEnd"/>
      <w:r w:rsidRPr="00577390">
        <w:t xml:space="preserve"> </w:t>
      </w:r>
      <w:proofErr w:type="spellStart"/>
      <w:r w:rsidRPr="00577390">
        <w:t>режимов</w:t>
      </w:r>
      <w:proofErr w:type="spellEnd"/>
      <w:r w:rsidRPr="00577390">
        <w:t xml:space="preserve"> </w:t>
      </w:r>
      <w:proofErr w:type="spellStart"/>
      <w:r w:rsidRPr="00577390">
        <w:t>для</w:t>
      </w:r>
      <w:proofErr w:type="spellEnd"/>
      <w:r w:rsidRPr="00577390">
        <w:t xml:space="preserve"> </w:t>
      </w:r>
      <w:proofErr w:type="spellStart"/>
      <w:r w:rsidRPr="00577390">
        <w:t>обучающихся</w:t>
      </w:r>
      <w:proofErr w:type="spellEnd"/>
      <w:r w:rsidRPr="00577390">
        <w:t xml:space="preserve"> с </w:t>
      </w:r>
      <w:proofErr w:type="spellStart"/>
      <w:r w:rsidRPr="00577390">
        <w:t>учетом</w:t>
      </w:r>
      <w:proofErr w:type="spellEnd"/>
      <w:r w:rsidRPr="00577390">
        <w:t xml:space="preserve"> </w:t>
      </w:r>
      <w:proofErr w:type="spellStart"/>
      <w:r w:rsidRPr="00577390">
        <w:t>их</w:t>
      </w:r>
      <w:proofErr w:type="spellEnd"/>
      <w:r w:rsidRPr="00577390">
        <w:t xml:space="preserve"> </w:t>
      </w:r>
      <w:proofErr w:type="spellStart"/>
      <w:r w:rsidRPr="00577390">
        <w:t>возрастных</w:t>
      </w:r>
      <w:proofErr w:type="spellEnd"/>
      <w:r w:rsidRPr="00577390">
        <w:t xml:space="preserve">, </w:t>
      </w:r>
      <w:proofErr w:type="spellStart"/>
      <w:r w:rsidRPr="00577390">
        <w:t>психофизических</w:t>
      </w:r>
      <w:proofErr w:type="spellEnd"/>
      <w:r w:rsidRPr="00577390">
        <w:t xml:space="preserve"> </w:t>
      </w:r>
      <w:proofErr w:type="spellStart"/>
      <w:r w:rsidRPr="00577390">
        <w:t>особенностей</w:t>
      </w:r>
      <w:proofErr w:type="spellEnd"/>
      <w:r w:rsidRPr="00577390">
        <w:t xml:space="preserve">, </w:t>
      </w:r>
      <w:proofErr w:type="spellStart"/>
      <w:r w:rsidRPr="00577390">
        <w:t>развитие</w:t>
      </w:r>
      <w:proofErr w:type="spellEnd"/>
      <w:r w:rsidRPr="00577390">
        <w:t xml:space="preserve"> </w:t>
      </w:r>
      <w:proofErr w:type="spellStart"/>
      <w:r w:rsidRPr="00577390">
        <w:t>потребности</w:t>
      </w:r>
      <w:proofErr w:type="spellEnd"/>
      <w:r w:rsidRPr="00577390">
        <w:t xml:space="preserve"> в </w:t>
      </w:r>
      <w:proofErr w:type="spellStart"/>
      <w:r w:rsidRPr="00577390">
        <w:t>занятиях</w:t>
      </w:r>
      <w:proofErr w:type="spellEnd"/>
      <w:r w:rsidRPr="00577390">
        <w:t xml:space="preserve"> </w:t>
      </w:r>
      <w:r w:rsidRPr="00577390">
        <w:rPr>
          <w:lang w:val="ru-RU"/>
        </w:rPr>
        <w:t xml:space="preserve">адаптивной </w:t>
      </w:r>
      <w:proofErr w:type="spellStart"/>
      <w:r w:rsidRPr="00577390">
        <w:t>физической</w:t>
      </w:r>
      <w:proofErr w:type="spellEnd"/>
      <w:r w:rsidRPr="00577390">
        <w:t xml:space="preserve"> </w:t>
      </w:r>
      <w:proofErr w:type="spellStart"/>
      <w:r w:rsidRPr="00577390">
        <w:t>культурой</w:t>
      </w:r>
      <w:proofErr w:type="spellEnd"/>
      <w:r w:rsidRPr="00577390">
        <w:t xml:space="preserve"> и </w:t>
      </w:r>
      <w:proofErr w:type="spellStart"/>
      <w:r w:rsidRPr="00577390">
        <w:t>спортом</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формирование</w:t>
      </w:r>
      <w:proofErr w:type="spellEnd"/>
      <w:r w:rsidRPr="00577390">
        <w:t xml:space="preserve"> </w:t>
      </w:r>
      <w:proofErr w:type="spellStart"/>
      <w:r w:rsidRPr="00577390">
        <w:t>положительного</w:t>
      </w:r>
      <w:proofErr w:type="spellEnd"/>
      <w:r w:rsidRPr="00577390">
        <w:t xml:space="preserve"> </w:t>
      </w:r>
      <w:proofErr w:type="spellStart"/>
      <w:r w:rsidRPr="00577390">
        <w:t>отношения</w:t>
      </w:r>
      <w:proofErr w:type="spellEnd"/>
      <w:r w:rsidRPr="00577390">
        <w:t xml:space="preserve"> к </w:t>
      </w:r>
      <w:proofErr w:type="spellStart"/>
      <w:r w:rsidRPr="00577390">
        <w:t>здоровому</w:t>
      </w:r>
      <w:proofErr w:type="spellEnd"/>
      <w:r w:rsidRPr="00577390">
        <w:t xml:space="preserve"> </w:t>
      </w:r>
      <w:proofErr w:type="spellStart"/>
      <w:r w:rsidRPr="00577390">
        <w:t>образу</w:t>
      </w:r>
      <w:proofErr w:type="spellEnd"/>
      <w:r w:rsidRPr="00577390">
        <w:t xml:space="preserve"> </w:t>
      </w:r>
      <w:proofErr w:type="spellStart"/>
      <w:r w:rsidRPr="00577390">
        <w:t>жизни</w:t>
      </w:r>
      <w:proofErr w:type="spellEnd"/>
      <w:r w:rsidRPr="00577390">
        <w:t xml:space="preserve"> (</w:t>
      </w:r>
      <w:proofErr w:type="spellStart"/>
      <w:r w:rsidRPr="00577390">
        <w:t>неприятие</w:t>
      </w:r>
      <w:proofErr w:type="spellEnd"/>
      <w:r w:rsidRPr="00577390">
        <w:t xml:space="preserve"> </w:t>
      </w:r>
      <w:proofErr w:type="spellStart"/>
      <w:r w:rsidRPr="00577390">
        <w:t>табакокурения</w:t>
      </w:r>
      <w:proofErr w:type="spellEnd"/>
      <w:r w:rsidRPr="00577390">
        <w:t xml:space="preserve">, </w:t>
      </w:r>
      <w:proofErr w:type="spellStart"/>
      <w:r w:rsidRPr="00577390">
        <w:t>алкоголя</w:t>
      </w:r>
      <w:proofErr w:type="spellEnd"/>
      <w:r w:rsidRPr="00577390">
        <w:t xml:space="preserve">, </w:t>
      </w:r>
      <w:proofErr w:type="spellStart"/>
      <w:r w:rsidRPr="00577390">
        <w:t>наркотических</w:t>
      </w:r>
      <w:proofErr w:type="spellEnd"/>
      <w:r w:rsidRPr="00577390">
        <w:t xml:space="preserve"> </w:t>
      </w:r>
      <w:proofErr w:type="spellStart"/>
      <w:r w:rsidRPr="00577390">
        <w:t>веществ</w:t>
      </w:r>
      <w:proofErr w:type="spellEnd"/>
      <w:r w:rsidRPr="00577390">
        <w:t xml:space="preserve"> и т. д.);</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формирование</w:t>
      </w:r>
      <w:proofErr w:type="spellEnd"/>
      <w:r w:rsidRPr="00577390">
        <w:t xml:space="preserve"> </w:t>
      </w:r>
      <w:proofErr w:type="spellStart"/>
      <w:r w:rsidRPr="00577390">
        <w:t>потребности</w:t>
      </w:r>
      <w:proofErr w:type="spellEnd"/>
      <w:r w:rsidRPr="00577390">
        <w:t xml:space="preserve"> </w:t>
      </w:r>
      <w:proofErr w:type="spellStart"/>
      <w:r w:rsidRPr="00577390">
        <w:t>ребенка</w:t>
      </w:r>
      <w:proofErr w:type="spellEnd"/>
      <w:r w:rsidRPr="00577390">
        <w:t xml:space="preserve"> </w:t>
      </w:r>
      <w:proofErr w:type="spellStart"/>
      <w:r w:rsidRPr="00577390">
        <w:t>безбоязненно</w:t>
      </w:r>
      <w:proofErr w:type="spellEnd"/>
      <w:r w:rsidRPr="00577390">
        <w:t xml:space="preserve"> </w:t>
      </w:r>
      <w:proofErr w:type="spellStart"/>
      <w:r w:rsidRPr="00577390">
        <w:t>обращаться</w:t>
      </w:r>
      <w:proofErr w:type="spellEnd"/>
      <w:r w:rsidRPr="00577390">
        <w:t xml:space="preserve"> к </w:t>
      </w:r>
      <w:proofErr w:type="spellStart"/>
      <w:r w:rsidRPr="00577390">
        <w:t>врачу</w:t>
      </w:r>
      <w:proofErr w:type="spellEnd"/>
      <w:r w:rsidRPr="00577390">
        <w:t xml:space="preserve"> </w:t>
      </w:r>
      <w:proofErr w:type="spellStart"/>
      <w:r w:rsidRPr="00577390">
        <w:t>по</w:t>
      </w:r>
      <w:proofErr w:type="spellEnd"/>
      <w:r w:rsidRPr="00577390">
        <w:t xml:space="preserve"> </w:t>
      </w:r>
      <w:proofErr w:type="spellStart"/>
      <w:r w:rsidRPr="00577390">
        <w:t>любым</w:t>
      </w:r>
      <w:proofErr w:type="spellEnd"/>
      <w:r w:rsidRPr="00577390">
        <w:t xml:space="preserve"> </w:t>
      </w:r>
      <w:proofErr w:type="spellStart"/>
      <w:r w:rsidRPr="00577390">
        <w:t>вопросам</w:t>
      </w:r>
      <w:proofErr w:type="spellEnd"/>
      <w:r w:rsidRPr="00577390">
        <w:t xml:space="preserve">, </w:t>
      </w:r>
      <w:proofErr w:type="spellStart"/>
      <w:r w:rsidRPr="00577390">
        <w:t>связанным</w:t>
      </w:r>
      <w:proofErr w:type="spellEnd"/>
      <w:r w:rsidRPr="00577390">
        <w:t xml:space="preserve"> с </w:t>
      </w:r>
      <w:proofErr w:type="spellStart"/>
      <w:r w:rsidRPr="00577390">
        <w:t>особенностями</w:t>
      </w:r>
      <w:proofErr w:type="spellEnd"/>
      <w:r w:rsidRPr="00577390">
        <w:t xml:space="preserve"> </w:t>
      </w:r>
      <w:proofErr w:type="spellStart"/>
      <w:r w:rsidRPr="00577390">
        <w:t>роста</w:t>
      </w:r>
      <w:proofErr w:type="spellEnd"/>
      <w:r w:rsidRPr="00577390">
        <w:t xml:space="preserve"> и </w:t>
      </w:r>
      <w:proofErr w:type="spellStart"/>
      <w:r w:rsidRPr="00577390">
        <w:t>развития</w:t>
      </w:r>
      <w:proofErr w:type="spellEnd"/>
      <w:r w:rsidRPr="00577390">
        <w:t xml:space="preserve">, </w:t>
      </w:r>
      <w:proofErr w:type="spellStart"/>
      <w:r w:rsidRPr="00577390">
        <w:t>состояния</w:t>
      </w:r>
      <w:proofErr w:type="spellEnd"/>
      <w:r w:rsidRPr="00577390">
        <w:t xml:space="preserve"> </w:t>
      </w:r>
      <w:proofErr w:type="spellStart"/>
      <w:r w:rsidRPr="00577390">
        <w:t>здоровья</w:t>
      </w:r>
      <w:proofErr w:type="spellEnd"/>
      <w:r w:rsidRPr="00577390">
        <w:t xml:space="preserve">, </w:t>
      </w:r>
      <w:proofErr w:type="spellStart"/>
      <w:r w:rsidRPr="00577390">
        <w:t>развитие</w:t>
      </w:r>
      <w:proofErr w:type="spellEnd"/>
      <w:r w:rsidRPr="00577390">
        <w:t xml:space="preserve"> </w:t>
      </w:r>
      <w:proofErr w:type="spellStart"/>
      <w:r w:rsidRPr="00577390">
        <w:t>готовности</w:t>
      </w:r>
      <w:proofErr w:type="spellEnd"/>
      <w:r w:rsidRPr="00577390">
        <w:t xml:space="preserve"> </w:t>
      </w:r>
      <w:proofErr w:type="spellStart"/>
      <w:r w:rsidRPr="00577390">
        <w:t>самостоятельно</w:t>
      </w:r>
      <w:proofErr w:type="spellEnd"/>
      <w:r w:rsidRPr="00577390">
        <w:t xml:space="preserve"> </w:t>
      </w:r>
      <w:proofErr w:type="spellStart"/>
      <w:r w:rsidRPr="00577390">
        <w:t>поддерживать</w:t>
      </w:r>
      <w:proofErr w:type="spellEnd"/>
      <w:r w:rsidRPr="00577390">
        <w:t xml:space="preserve"> </w:t>
      </w:r>
      <w:proofErr w:type="spellStart"/>
      <w:r w:rsidRPr="00577390">
        <w:t>свое</w:t>
      </w:r>
      <w:proofErr w:type="spellEnd"/>
      <w:r w:rsidRPr="00577390">
        <w:t xml:space="preserve"> </w:t>
      </w:r>
      <w:proofErr w:type="spellStart"/>
      <w:r w:rsidRPr="00577390">
        <w:t>здоровье</w:t>
      </w:r>
      <w:proofErr w:type="spellEnd"/>
      <w:r w:rsidRPr="00577390">
        <w:t xml:space="preserve"> </w:t>
      </w:r>
      <w:proofErr w:type="spellStart"/>
      <w:r w:rsidRPr="00577390">
        <w:t>на</w:t>
      </w:r>
      <w:proofErr w:type="spellEnd"/>
      <w:r w:rsidRPr="00577390">
        <w:t xml:space="preserve"> </w:t>
      </w:r>
      <w:proofErr w:type="spellStart"/>
      <w:r w:rsidRPr="00577390">
        <w:t>основе</w:t>
      </w:r>
      <w:proofErr w:type="spellEnd"/>
      <w:r w:rsidRPr="00577390">
        <w:t xml:space="preserve"> </w:t>
      </w:r>
      <w:proofErr w:type="spellStart"/>
      <w:r w:rsidRPr="00577390">
        <w:t>использования</w:t>
      </w:r>
      <w:proofErr w:type="spellEnd"/>
      <w:r w:rsidRPr="00577390">
        <w:t xml:space="preserve"> </w:t>
      </w:r>
      <w:proofErr w:type="spellStart"/>
      <w:r w:rsidRPr="00577390">
        <w:t>навыков</w:t>
      </w:r>
      <w:proofErr w:type="spellEnd"/>
      <w:r w:rsidRPr="00577390">
        <w:t xml:space="preserve"> </w:t>
      </w:r>
      <w:proofErr w:type="spellStart"/>
      <w:r w:rsidRPr="00577390">
        <w:t>личной</w:t>
      </w:r>
      <w:proofErr w:type="spellEnd"/>
      <w:r w:rsidRPr="00577390">
        <w:t xml:space="preserve"> </w:t>
      </w:r>
      <w:proofErr w:type="spellStart"/>
      <w:r w:rsidRPr="00577390">
        <w:t>гигиены</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формирование</w:t>
      </w:r>
      <w:proofErr w:type="spellEnd"/>
      <w:r w:rsidRPr="00577390">
        <w:t xml:space="preserve"> </w:t>
      </w:r>
      <w:proofErr w:type="spellStart"/>
      <w:r w:rsidRPr="00577390">
        <w:t>моделей</w:t>
      </w:r>
      <w:proofErr w:type="spellEnd"/>
      <w:r w:rsidRPr="00577390">
        <w:t xml:space="preserve"> </w:t>
      </w:r>
      <w:proofErr w:type="spellStart"/>
      <w:r w:rsidRPr="00577390">
        <w:t>безопасного</w:t>
      </w:r>
      <w:proofErr w:type="spellEnd"/>
      <w:r w:rsidRPr="00577390">
        <w:t xml:space="preserve"> </w:t>
      </w:r>
      <w:proofErr w:type="spellStart"/>
      <w:r w:rsidRPr="00577390">
        <w:t>поведения</w:t>
      </w:r>
      <w:proofErr w:type="spellEnd"/>
      <w:r w:rsidRPr="00577390">
        <w:t xml:space="preserve"> в </w:t>
      </w:r>
      <w:proofErr w:type="spellStart"/>
      <w:r w:rsidRPr="00577390">
        <w:t>окружающей</w:t>
      </w:r>
      <w:proofErr w:type="spellEnd"/>
      <w:r w:rsidRPr="00577390">
        <w:t xml:space="preserve"> </w:t>
      </w:r>
      <w:proofErr w:type="spellStart"/>
      <w:r w:rsidRPr="00577390">
        <w:t>среде</w:t>
      </w:r>
      <w:proofErr w:type="spellEnd"/>
      <w:r w:rsidRPr="00577390">
        <w:t xml:space="preserve"> и </w:t>
      </w:r>
      <w:proofErr w:type="spellStart"/>
      <w:r w:rsidRPr="00577390">
        <w:t>умений</w:t>
      </w:r>
      <w:proofErr w:type="spellEnd"/>
      <w:r w:rsidRPr="00577390">
        <w:t xml:space="preserve"> </w:t>
      </w:r>
      <w:proofErr w:type="spellStart"/>
      <w:r w:rsidRPr="00577390">
        <w:t>вести</w:t>
      </w:r>
      <w:proofErr w:type="spellEnd"/>
      <w:r w:rsidRPr="00577390">
        <w:t xml:space="preserve"> </w:t>
      </w:r>
      <w:proofErr w:type="spellStart"/>
      <w:r w:rsidRPr="00577390">
        <w:t>себя</w:t>
      </w:r>
      <w:proofErr w:type="spellEnd"/>
      <w:r w:rsidRPr="00577390">
        <w:t xml:space="preserve"> в </w:t>
      </w:r>
      <w:proofErr w:type="spellStart"/>
      <w:r w:rsidRPr="00577390">
        <w:t>экстремальных</w:t>
      </w:r>
      <w:proofErr w:type="spellEnd"/>
      <w:r w:rsidRPr="00577390">
        <w:t xml:space="preserve"> (</w:t>
      </w:r>
      <w:proofErr w:type="spellStart"/>
      <w:r w:rsidRPr="00577390">
        <w:t>чрезвычайных</w:t>
      </w:r>
      <w:proofErr w:type="spellEnd"/>
      <w:r w:rsidRPr="00577390">
        <w:t xml:space="preserve">) </w:t>
      </w:r>
      <w:proofErr w:type="spellStart"/>
      <w:r w:rsidRPr="00577390">
        <w:t>ситуациях</w:t>
      </w:r>
      <w:proofErr w:type="spellEnd"/>
      <w:r w:rsidRPr="00577390">
        <w:t>.</w:t>
      </w:r>
    </w:p>
    <w:p w:rsidR="00403551" w:rsidRPr="00577390" w:rsidRDefault="00781409" w:rsidP="00781409">
      <w:pPr>
        <w:pStyle w:val="Standard"/>
        <w:tabs>
          <w:tab w:val="left" w:pos="720"/>
          <w:tab w:val="left" w:pos="1080"/>
        </w:tabs>
        <w:spacing w:line="360" w:lineRule="auto"/>
        <w:ind w:firstLine="720"/>
        <w:jc w:val="both"/>
        <w:rPr>
          <w:b/>
        </w:rPr>
      </w:pPr>
      <w:proofErr w:type="spellStart"/>
      <w:r w:rsidRPr="00577390">
        <w:t>Программа</w:t>
      </w:r>
      <w:proofErr w:type="spellEnd"/>
      <w:r w:rsidRPr="00577390">
        <w:t xml:space="preserve"> </w:t>
      </w:r>
      <w:proofErr w:type="spellStart"/>
      <w:r w:rsidRPr="00577390">
        <w:t>должна</w:t>
      </w:r>
      <w:proofErr w:type="spellEnd"/>
      <w:r w:rsidRPr="00577390">
        <w:t xml:space="preserve"> </w:t>
      </w:r>
      <w:proofErr w:type="spellStart"/>
      <w:r w:rsidRPr="00577390">
        <w:t>содержать</w:t>
      </w:r>
      <w:proofErr w:type="spellEnd"/>
      <w:r w:rsidRPr="00577390">
        <w:t xml:space="preserve"> </w:t>
      </w:r>
      <w:proofErr w:type="spellStart"/>
      <w:r w:rsidRPr="00577390">
        <w:t>цели</w:t>
      </w:r>
      <w:proofErr w:type="spellEnd"/>
      <w:r w:rsidRPr="00577390">
        <w:t xml:space="preserve">, </w:t>
      </w:r>
      <w:proofErr w:type="spellStart"/>
      <w:r w:rsidRPr="00577390">
        <w:t>задачи</w:t>
      </w:r>
      <w:proofErr w:type="spellEnd"/>
      <w:r w:rsidRPr="00577390">
        <w:t xml:space="preserve">, </w:t>
      </w:r>
      <w:proofErr w:type="spellStart"/>
      <w:r w:rsidRPr="00577390">
        <w:t>планируемые</w:t>
      </w:r>
      <w:proofErr w:type="spellEnd"/>
      <w:r w:rsidRPr="00577390">
        <w:t xml:space="preserve"> </w:t>
      </w:r>
      <w:proofErr w:type="spellStart"/>
      <w:r w:rsidRPr="00577390">
        <w:t>результаты</w:t>
      </w:r>
      <w:proofErr w:type="spellEnd"/>
      <w:r w:rsidRPr="00577390">
        <w:t xml:space="preserve">, </w:t>
      </w:r>
      <w:proofErr w:type="spellStart"/>
      <w:r w:rsidRPr="00577390">
        <w:t>основные</w:t>
      </w:r>
      <w:proofErr w:type="spellEnd"/>
      <w:r w:rsidRPr="00577390">
        <w:t xml:space="preserve"> </w:t>
      </w:r>
      <w:proofErr w:type="spellStart"/>
      <w:r w:rsidRPr="00577390">
        <w:t>направления</w:t>
      </w:r>
      <w:proofErr w:type="spellEnd"/>
      <w:r w:rsidRPr="00577390">
        <w:t xml:space="preserve"> и </w:t>
      </w:r>
      <w:proofErr w:type="spellStart"/>
      <w:r w:rsidRPr="00577390">
        <w:t>перечень</w:t>
      </w:r>
      <w:proofErr w:type="spellEnd"/>
      <w:r w:rsidRPr="00577390">
        <w:t xml:space="preserve"> </w:t>
      </w:r>
      <w:proofErr w:type="spellStart"/>
      <w:r w:rsidRPr="00577390">
        <w:t>организационных</w:t>
      </w:r>
      <w:proofErr w:type="spellEnd"/>
      <w:r w:rsidRPr="00577390">
        <w:t xml:space="preserve"> </w:t>
      </w:r>
      <w:proofErr w:type="spellStart"/>
      <w:r w:rsidRPr="00577390">
        <w:t>форм</w:t>
      </w:r>
      <w:proofErr w:type="spellEnd"/>
      <w:r w:rsidRPr="00577390">
        <w:t>.</w:t>
      </w:r>
    </w:p>
    <w:p w:rsidR="00403551" w:rsidRPr="00577390" w:rsidRDefault="0032566A" w:rsidP="005550FB">
      <w:pPr>
        <w:pStyle w:val="3"/>
        <w:jc w:val="center"/>
        <w:rPr>
          <w:rFonts w:ascii="Times New Roman" w:hAnsi="Times New Roman" w:cs="Times New Roman"/>
          <w:i w:val="0"/>
          <w:sz w:val="24"/>
          <w:szCs w:val="24"/>
        </w:rPr>
      </w:pPr>
      <w:bookmarkStart w:id="12" w:name="_Toc289117696"/>
      <w:r>
        <w:rPr>
          <w:rFonts w:ascii="Times New Roman" w:hAnsi="Times New Roman" w:cs="Times New Roman"/>
          <w:i w:val="0"/>
          <w:sz w:val="24"/>
          <w:szCs w:val="24"/>
        </w:rPr>
        <w:t>3</w:t>
      </w:r>
      <w:r w:rsidR="00403551" w:rsidRPr="00577390">
        <w:rPr>
          <w:rFonts w:ascii="Times New Roman" w:hAnsi="Times New Roman" w:cs="Times New Roman"/>
          <w:i w:val="0"/>
          <w:sz w:val="24"/>
          <w:szCs w:val="24"/>
        </w:rPr>
        <w:t>.5. Программа коррекционной работы</w:t>
      </w:r>
      <w:bookmarkEnd w:id="12"/>
    </w:p>
    <w:p w:rsidR="00781409" w:rsidRPr="00577390" w:rsidRDefault="00781409" w:rsidP="00F44E81">
      <w:pPr>
        <w:pStyle w:val="Standard"/>
        <w:tabs>
          <w:tab w:val="left" w:pos="720"/>
          <w:tab w:val="left" w:pos="1080"/>
        </w:tabs>
        <w:spacing w:line="360" w:lineRule="auto"/>
        <w:ind w:firstLine="720"/>
        <w:jc w:val="both"/>
      </w:pPr>
      <w:proofErr w:type="spellStart"/>
      <w:r w:rsidRPr="00577390">
        <w:t>Программа</w:t>
      </w:r>
      <w:proofErr w:type="spellEnd"/>
      <w:r w:rsidRPr="00577390">
        <w:t xml:space="preserve"> </w:t>
      </w:r>
      <w:proofErr w:type="spellStart"/>
      <w:r w:rsidRPr="00577390">
        <w:t>коррекционной</w:t>
      </w:r>
      <w:proofErr w:type="spellEnd"/>
      <w:r w:rsidRPr="00577390">
        <w:t xml:space="preserve"> </w:t>
      </w:r>
      <w:proofErr w:type="spellStart"/>
      <w:r w:rsidRPr="00577390">
        <w:t>работы</w:t>
      </w:r>
      <w:proofErr w:type="spellEnd"/>
      <w:r w:rsidRPr="00577390">
        <w:t xml:space="preserve"> </w:t>
      </w:r>
      <w:proofErr w:type="spellStart"/>
      <w:r w:rsidRPr="00577390">
        <w:t>должна</w:t>
      </w:r>
      <w:proofErr w:type="spellEnd"/>
      <w:r w:rsidRPr="00577390">
        <w:t xml:space="preserve"> </w:t>
      </w:r>
      <w:proofErr w:type="spellStart"/>
      <w:r w:rsidRPr="00577390">
        <w:t>обеспечивать</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выявление</w:t>
      </w:r>
      <w:proofErr w:type="spellEnd"/>
      <w:r w:rsidRPr="00577390">
        <w:t xml:space="preserve"> </w:t>
      </w:r>
      <w:proofErr w:type="spellStart"/>
      <w:r w:rsidRPr="00577390">
        <w:t>особых</w:t>
      </w:r>
      <w:proofErr w:type="spellEnd"/>
      <w:r w:rsidRPr="00577390">
        <w:t xml:space="preserve"> </w:t>
      </w:r>
      <w:proofErr w:type="spellStart"/>
      <w:r w:rsidRPr="00577390">
        <w:t>образовательных</w:t>
      </w:r>
      <w:proofErr w:type="spellEnd"/>
      <w:r w:rsidRPr="00577390">
        <w:t xml:space="preserve"> </w:t>
      </w:r>
      <w:proofErr w:type="spellStart"/>
      <w:r w:rsidRPr="00577390">
        <w:t>потребностей</w:t>
      </w:r>
      <w:proofErr w:type="spellEnd"/>
      <w:r w:rsidRPr="00577390">
        <w:t xml:space="preserve"> </w:t>
      </w:r>
      <w:proofErr w:type="spellStart"/>
      <w:r w:rsidRPr="00577390">
        <w:t>обучающихся</w:t>
      </w:r>
      <w:proofErr w:type="spellEnd"/>
      <w:r w:rsidRPr="00577390">
        <w:t xml:space="preserve"> с </w:t>
      </w:r>
      <w:proofErr w:type="spellStart"/>
      <w:r w:rsidRPr="00577390">
        <w:t>ограниченными</w:t>
      </w:r>
      <w:proofErr w:type="spellEnd"/>
      <w:r w:rsidRPr="00577390">
        <w:t xml:space="preserve"> </w:t>
      </w:r>
      <w:proofErr w:type="spellStart"/>
      <w:r w:rsidRPr="00577390">
        <w:t>возможностями</w:t>
      </w:r>
      <w:proofErr w:type="spellEnd"/>
      <w:r w:rsidRPr="00577390">
        <w:t xml:space="preserve"> </w:t>
      </w:r>
      <w:proofErr w:type="spellStart"/>
      <w:r w:rsidRPr="00577390">
        <w:t>здоровья</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r w:rsidRPr="00577390">
        <w:t xml:space="preserve"> </w:t>
      </w:r>
      <w:proofErr w:type="spellStart"/>
      <w:r w:rsidRPr="00577390">
        <w:t>осуществление</w:t>
      </w:r>
      <w:proofErr w:type="spellEnd"/>
      <w:r w:rsidRPr="00577390">
        <w:t xml:space="preserve"> </w:t>
      </w:r>
      <w:proofErr w:type="spellStart"/>
      <w:r w:rsidRPr="00577390">
        <w:t>индивидуально</w:t>
      </w:r>
      <w:proofErr w:type="spellEnd"/>
      <w:r w:rsidRPr="00577390">
        <w:t xml:space="preserve"> </w:t>
      </w:r>
      <w:proofErr w:type="spellStart"/>
      <w:r w:rsidRPr="00577390">
        <w:t>ориентированной</w:t>
      </w:r>
      <w:proofErr w:type="spellEnd"/>
      <w:r w:rsidRPr="00577390">
        <w:t xml:space="preserve"> </w:t>
      </w:r>
      <w:proofErr w:type="spellStart"/>
      <w:r w:rsidRPr="00577390">
        <w:t>психолого-медико-пе</w:t>
      </w:r>
      <w:r w:rsidRPr="00577390">
        <w:softHyphen/>
        <w:t>дагогической</w:t>
      </w:r>
      <w:proofErr w:type="spellEnd"/>
      <w:r w:rsidRPr="00577390">
        <w:t xml:space="preserve"> и </w:t>
      </w:r>
      <w:proofErr w:type="spellStart"/>
      <w:r w:rsidRPr="00577390">
        <w:t>социальной</w:t>
      </w:r>
      <w:proofErr w:type="spellEnd"/>
      <w:r w:rsidRPr="00577390">
        <w:t xml:space="preserve"> </w:t>
      </w:r>
      <w:proofErr w:type="spellStart"/>
      <w:r w:rsidRPr="00577390">
        <w:t>помощи</w:t>
      </w:r>
      <w:proofErr w:type="spellEnd"/>
      <w:r w:rsidRPr="00577390">
        <w:t xml:space="preserve"> </w:t>
      </w:r>
      <w:proofErr w:type="spellStart"/>
      <w:r w:rsidRPr="00577390">
        <w:t>обучающимся</w:t>
      </w:r>
      <w:proofErr w:type="spellEnd"/>
      <w:r w:rsidRPr="00577390">
        <w:t xml:space="preserve"> с </w:t>
      </w:r>
      <w:proofErr w:type="spellStart"/>
      <w:r w:rsidRPr="00577390">
        <w:t>умственной</w:t>
      </w:r>
      <w:proofErr w:type="spellEnd"/>
      <w:r w:rsidRPr="00577390">
        <w:t xml:space="preserve"> </w:t>
      </w:r>
      <w:proofErr w:type="spellStart"/>
      <w:r w:rsidRPr="00577390">
        <w:t>отсталостью</w:t>
      </w:r>
      <w:proofErr w:type="spellEnd"/>
      <w:r w:rsidRPr="00577390">
        <w:rPr>
          <w:lang w:val="ru-RU"/>
        </w:rPr>
        <w:t xml:space="preserve"> и НОДА</w:t>
      </w:r>
      <w:r w:rsidRPr="00577390">
        <w:t xml:space="preserve"> с </w:t>
      </w:r>
      <w:proofErr w:type="spellStart"/>
      <w:r w:rsidRPr="00577390">
        <w:t>учетом</w:t>
      </w:r>
      <w:proofErr w:type="spellEnd"/>
      <w:r w:rsidRPr="00577390">
        <w:t xml:space="preserve"> </w:t>
      </w:r>
      <w:proofErr w:type="spellStart"/>
      <w:r w:rsidRPr="00577390">
        <w:t>особенностей</w:t>
      </w:r>
      <w:proofErr w:type="spellEnd"/>
      <w:r w:rsidRPr="00577390">
        <w:t xml:space="preserve"> </w:t>
      </w:r>
      <w:proofErr w:type="spellStart"/>
      <w:r w:rsidRPr="00577390">
        <w:t>психофизического</w:t>
      </w:r>
      <w:proofErr w:type="spellEnd"/>
      <w:r w:rsidRPr="00577390">
        <w:t xml:space="preserve"> </w:t>
      </w:r>
      <w:proofErr w:type="spellStart"/>
      <w:r w:rsidRPr="00577390">
        <w:t>развития</w:t>
      </w:r>
      <w:proofErr w:type="spellEnd"/>
      <w:r w:rsidRPr="00577390">
        <w:t xml:space="preserve"> и </w:t>
      </w:r>
      <w:proofErr w:type="spellStart"/>
      <w:r w:rsidRPr="00577390">
        <w:t>индивидуальных</w:t>
      </w:r>
      <w:proofErr w:type="spellEnd"/>
      <w:r w:rsidRPr="00577390">
        <w:t xml:space="preserve"> </w:t>
      </w:r>
      <w:proofErr w:type="spellStart"/>
      <w:r w:rsidRPr="00577390">
        <w:t>возможностей</w:t>
      </w:r>
      <w:proofErr w:type="spellEnd"/>
      <w:r w:rsidRPr="00577390">
        <w:t xml:space="preserve"> (в </w:t>
      </w:r>
      <w:proofErr w:type="spellStart"/>
      <w:r w:rsidRPr="00577390">
        <w:lastRenderedPageBreak/>
        <w:t>соответствии</w:t>
      </w:r>
      <w:proofErr w:type="spellEnd"/>
      <w:r w:rsidRPr="00577390">
        <w:t xml:space="preserve"> с </w:t>
      </w:r>
      <w:proofErr w:type="spellStart"/>
      <w:r w:rsidRPr="00577390">
        <w:t>рекомендациями</w:t>
      </w:r>
      <w:proofErr w:type="spellEnd"/>
      <w:r w:rsidRPr="00577390">
        <w:t xml:space="preserve"> </w:t>
      </w:r>
      <w:proofErr w:type="spellStart"/>
      <w:r w:rsidRPr="00577390">
        <w:t>психолого-медико-педагогической</w:t>
      </w:r>
      <w:proofErr w:type="spellEnd"/>
      <w:r w:rsidRPr="00577390">
        <w:t xml:space="preserve"> </w:t>
      </w:r>
      <w:proofErr w:type="spellStart"/>
      <w:r w:rsidRPr="00577390">
        <w:t>комиссии</w:t>
      </w:r>
      <w:proofErr w:type="spellEnd"/>
      <w:r w:rsidRPr="00577390">
        <w:rPr>
          <w:lang w:val="ru-RU"/>
        </w:rPr>
        <w:t xml:space="preserve"> и ИПР</w:t>
      </w:r>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Программа</w:t>
      </w:r>
      <w:proofErr w:type="spellEnd"/>
      <w:r w:rsidRPr="00577390">
        <w:t xml:space="preserve"> </w:t>
      </w:r>
      <w:proofErr w:type="spellStart"/>
      <w:r w:rsidRPr="00577390">
        <w:t>коррекционной</w:t>
      </w:r>
      <w:proofErr w:type="spellEnd"/>
      <w:r w:rsidRPr="00577390">
        <w:t xml:space="preserve"> </w:t>
      </w:r>
      <w:proofErr w:type="spellStart"/>
      <w:r w:rsidRPr="00577390">
        <w:t>работы</w:t>
      </w:r>
      <w:proofErr w:type="spellEnd"/>
      <w:r w:rsidRPr="00577390">
        <w:t xml:space="preserve"> </w:t>
      </w:r>
      <w:proofErr w:type="spellStart"/>
      <w:r w:rsidRPr="00577390">
        <w:t>должна</w:t>
      </w:r>
      <w:proofErr w:type="spellEnd"/>
      <w:r w:rsidRPr="00577390">
        <w:t xml:space="preserve"> </w:t>
      </w:r>
      <w:proofErr w:type="spellStart"/>
      <w:r w:rsidRPr="00577390">
        <w:t>содержать</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перечень</w:t>
      </w:r>
      <w:proofErr w:type="spellEnd"/>
      <w:r w:rsidRPr="00577390">
        <w:t xml:space="preserve">, </w:t>
      </w:r>
      <w:proofErr w:type="spellStart"/>
      <w:r w:rsidRPr="00577390">
        <w:t>содержание</w:t>
      </w:r>
      <w:proofErr w:type="spellEnd"/>
      <w:r w:rsidRPr="00577390">
        <w:t xml:space="preserve"> и </w:t>
      </w:r>
      <w:proofErr w:type="spellStart"/>
      <w:r w:rsidRPr="00577390">
        <w:t>план</w:t>
      </w:r>
      <w:proofErr w:type="spellEnd"/>
      <w:r w:rsidRPr="00577390">
        <w:t xml:space="preserve"> </w:t>
      </w:r>
      <w:proofErr w:type="spellStart"/>
      <w:r w:rsidRPr="00577390">
        <w:t>реализации</w:t>
      </w:r>
      <w:proofErr w:type="spellEnd"/>
      <w:r w:rsidRPr="00577390">
        <w:t xml:space="preserve"> </w:t>
      </w:r>
      <w:proofErr w:type="spellStart"/>
      <w:r w:rsidRPr="00577390">
        <w:t>коррекционно-развивающих</w:t>
      </w:r>
      <w:proofErr w:type="spellEnd"/>
      <w:r w:rsidRPr="00577390">
        <w:t xml:space="preserve"> </w:t>
      </w:r>
      <w:proofErr w:type="spellStart"/>
      <w:r w:rsidRPr="00577390">
        <w:t>занятий</w:t>
      </w:r>
      <w:proofErr w:type="spellEnd"/>
      <w:r w:rsidRPr="00577390">
        <w:t xml:space="preserve">, </w:t>
      </w:r>
      <w:proofErr w:type="spellStart"/>
      <w:r w:rsidRPr="00577390">
        <w:t>обеспечивающих</w:t>
      </w:r>
      <w:proofErr w:type="spellEnd"/>
      <w:r w:rsidRPr="00577390">
        <w:t xml:space="preserve"> </w:t>
      </w:r>
      <w:proofErr w:type="spellStart"/>
      <w:r w:rsidRPr="00577390">
        <w:t>удовлетворение</w:t>
      </w:r>
      <w:proofErr w:type="spellEnd"/>
      <w:r w:rsidRPr="00577390">
        <w:t xml:space="preserve"> </w:t>
      </w:r>
      <w:proofErr w:type="spellStart"/>
      <w:r w:rsidRPr="00577390">
        <w:t>особых</w:t>
      </w:r>
      <w:proofErr w:type="spellEnd"/>
      <w:r w:rsidRPr="00577390">
        <w:t xml:space="preserve"> </w:t>
      </w:r>
      <w:proofErr w:type="spellStart"/>
      <w:r w:rsidRPr="00577390">
        <w:t>образовательных</w:t>
      </w:r>
      <w:proofErr w:type="spellEnd"/>
      <w:r w:rsidRPr="00577390">
        <w:t xml:space="preserve"> </w:t>
      </w:r>
      <w:proofErr w:type="spellStart"/>
      <w:r w:rsidRPr="00577390">
        <w:t>потребностей</w:t>
      </w:r>
      <w:proofErr w:type="spellEnd"/>
      <w:r w:rsidRPr="00577390">
        <w:t xml:space="preserve"> </w:t>
      </w:r>
      <w:proofErr w:type="spellStart"/>
      <w:r w:rsidRPr="00577390">
        <w:t>обучающихся</w:t>
      </w:r>
      <w:proofErr w:type="spellEnd"/>
      <w:r w:rsidRPr="00577390">
        <w:t xml:space="preserve"> с </w:t>
      </w:r>
      <w:r w:rsidRPr="00577390">
        <w:rPr>
          <w:lang w:val="ru-RU"/>
        </w:rPr>
        <w:t xml:space="preserve">НОДА и </w:t>
      </w:r>
      <w:proofErr w:type="spellStart"/>
      <w:r w:rsidRPr="00577390">
        <w:t>умственной</w:t>
      </w:r>
      <w:proofErr w:type="spellEnd"/>
      <w:r w:rsidRPr="00577390">
        <w:t xml:space="preserve"> </w:t>
      </w:r>
      <w:proofErr w:type="spellStart"/>
      <w:r w:rsidRPr="00577390">
        <w:t>отсталостью</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систему</w:t>
      </w:r>
      <w:proofErr w:type="spellEnd"/>
      <w:r w:rsidRPr="00577390">
        <w:t xml:space="preserve"> </w:t>
      </w:r>
      <w:proofErr w:type="spellStart"/>
      <w:r w:rsidRPr="00577390">
        <w:t>комплексного</w:t>
      </w:r>
      <w:proofErr w:type="spellEnd"/>
      <w:r w:rsidRPr="00577390">
        <w:t xml:space="preserve"> </w:t>
      </w:r>
      <w:proofErr w:type="spellStart"/>
      <w:r w:rsidRPr="00577390">
        <w:t>психолого-медико-педагогического</w:t>
      </w:r>
      <w:proofErr w:type="spellEnd"/>
      <w:r w:rsidRPr="00577390">
        <w:t xml:space="preserve"> и </w:t>
      </w:r>
      <w:proofErr w:type="spellStart"/>
      <w:r w:rsidRPr="00577390">
        <w:t>социального</w:t>
      </w:r>
      <w:proofErr w:type="spellEnd"/>
      <w:r w:rsidRPr="00577390">
        <w:t xml:space="preserve"> </w:t>
      </w:r>
      <w:proofErr w:type="spellStart"/>
      <w:r w:rsidRPr="00577390">
        <w:t>сопровож</w:t>
      </w:r>
      <w:r w:rsidRPr="00577390">
        <w:softHyphen/>
        <w:t>дения</w:t>
      </w:r>
      <w:proofErr w:type="spellEnd"/>
      <w:r w:rsidRPr="00577390">
        <w:t xml:space="preserve"> </w:t>
      </w:r>
      <w:proofErr w:type="spellStart"/>
      <w:r w:rsidRPr="00577390">
        <w:t>обучающихся</w:t>
      </w:r>
      <w:proofErr w:type="spellEnd"/>
      <w:r w:rsidRPr="00577390">
        <w:t xml:space="preserve"> с </w:t>
      </w:r>
      <w:proofErr w:type="spellStart"/>
      <w:r w:rsidRPr="00577390">
        <w:t>умственной</w:t>
      </w:r>
      <w:proofErr w:type="spellEnd"/>
      <w:r w:rsidRPr="00577390">
        <w:t xml:space="preserve"> </w:t>
      </w:r>
      <w:proofErr w:type="spellStart"/>
      <w:r w:rsidRPr="00577390">
        <w:t>отсталостью</w:t>
      </w:r>
      <w:proofErr w:type="spellEnd"/>
      <w:r w:rsidRPr="00577390">
        <w:t xml:space="preserve"> в </w:t>
      </w:r>
      <w:proofErr w:type="spellStart"/>
      <w:r w:rsidRPr="00577390">
        <w:t>условиях</w:t>
      </w:r>
      <w:proofErr w:type="spellEnd"/>
      <w:r w:rsidRPr="00577390">
        <w:t xml:space="preserve"> </w:t>
      </w:r>
      <w:proofErr w:type="spellStart"/>
      <w:r w:rsidRPr="00577390">
        <w:t>образовательного</w:t>
      </w:r>
      <w:proofErr w:type="spellEnd"/>
      <w:r w:rsidRPr="00577390">
        <w:t xml:space="preserve"> </w:t>
      </w:r>
      <w:proofErr w:type="spellStart"/>
      <w:r w:rsidRPr="00577390">
        <w:t>процесса</w:t>
      </w:r>
      <w:proofErr w:type="spellEnd"/>
      <w:r w:rsidRPr="00577390">
        <w:t xml:space="preserve">, </w:t>
      </w:r>
      <w:proofErr w:type="spellStart"/>
      <w:r w:rsidRPr="00577390">
        <w:t>включающего</w:t>
      </w:r>
      <w:proofErr w:type="spellEnd"/>
      <w:r w:rsidRPr="00577390">
        <w:t xml:space="preserve"> </w:t>
      </w:r>
      <w:proofErr w:type="spellStart"/>
      <w:r w:rsidRPr="00577390">
        <w:t>психолого-медико-педагогическое</w:t>
      </w:r>
      <w:proofErr w:type="spellEnd"/>
      <w:r w:rsidRPr="00577390">
        <w:t xml:space="preserve"> </w:t>
      </w:r>
      <w:proofErr w:type="spellStart"/>
      <w:r w:rsidRPr="00577390">
        <w:t>обследование</w:t>
      </w:r>
      <w:proofErr w:type="spellEnd"/>
      <w:r w:rsidRPr="00577390">
        <w:t xml:space="preserve"> </w:t>
      </w:r>
      <w:proofErr w:type="spellStart"/>
      <w:r w:rsidRPr="00577390">
        <w:t>обучающихся</w:t>
      </w:r>
      <w:proofErr w:type="spellEnd"/>
      <w:r w:rsidRPr="00577390">
        <w:t xml:space="preserve"> с </w:t>
      </w:r>
      <w:proofErr w:type="spellStart"/>
      <w:r w:rsidRPr="00577390">
        <w:t>целью</w:t>
      </w:r>
      <w:proofErr w:type="spellEnd"/>
      <w:r w:rsidRPr="00577390">
        <w:t xml:space="preserve"> </w:t>
      </w:r>
      <w:proofErr w:type="spellStart"/>
      <w:r w:rsidRPr="00577390">
        <w:t>выявления</w:t>
      </w:r>
      <w:proofErr w:type="spellEnd"/>
      <w:r w:rsidRPr="00577390">
        <w:t xml:space="preserve"> </w:t>
      </w:r>
      <w:proofErr w:type="spellStart"/>
      <w:r w:rsidRPr="00577390">
        <w:t>их</w:t>
      </w:r>
      <w:proofErr w:type="spellEnd"/>
      <w:r w:rsidRPr="00577390">
        <w:t xml:space="preserve"> </w:t>
      </w:r>
      <w:proofErr w:type="spellStart"/>
      <w:r w:rsidRPr="00577390">
        <w:t>особых</w:t>
      </w:r>
      <w:proofErr w:type="spellEnd"/>
      <w:r w:rsidRPr="00577390">
        <w:t xml:space="preserve"> </w:t>
      </w:r>
      <w:proofErr w:type="spellStart"/>
      <w:r w:rsidRPr="00577390">
        <w:t>образовательных</w:t>
      </w:r>
      <w:proofErr w:type="spellEnd"/>
      <w:r w:rsidRPr="00577390">
        <w:t xml:space="preserve"> </w:t>
      </w:r>
      <w:proofErr w:type="spellStart"/>
      <w:r w:rsidRPr="00577390">
        <w:t>потребностей</w:t>
      </w:r>
      <w:proofErr w:type="spellEnd"/>
      <w:r w:rsidRPr="00577390">
        <w:t xml:space="preserve">, </w:t>
      </w:r>
      <w:proofErr w:type="spellStart"/>
      <w:r w:rsidRPr="00577390">
        <w:t>мониторинг</w:t>
      </w:r>
      <w:proofErr w:type="spellEnd"/>
      <w:r w:rsidRPr="00577390">
        <w:t xml:space="preserve"> </w:t>
      </w:r>
      <w:proofErr w:type="spellStart"/>
      <w:r w:rsidRPr="00577390">
        <w:t>динамики</w:t>
      </w:r>
      <w:proofErr w:type="spellEnd"/>
      <w:r w:rsidRPr="00577390">
        <w:t xml:space="preserve"> </w:t>
      </w:r>
      <w:proofErr w:type="spellStart"/>
      <w:r w:rsidRPr="00577390">
        <w:t>развития</w:t>
      </w:r>
      <w:proofErr w:type="spellEnd"/>
      <w:r w:rsidRPr="00577390">
        <w:t xml:space="preserve"> </w:t>
      </w:r>
      <w:proofErr w:type="spellStart"/>
      <w:r w:rsidRPr="00577390">
        <w:t>обучающихся</w:t>
      </w:r>
      <w:proofErr w:type="spellEnd"/>
      <w:r w:rsidRPr="00577390">
        <w:t xml:space="preserve">, </w:t>
      </w:r>
      <w:proofErr w:type="spellStart"/>
      <w:r w:rsidRPr="00577390">
        <w:t>их</w:t>
      </w:r>
      <w:proofErr w:type="spellEnd"/>
      <w:r w:rsidRPr="00577390">
        <w:t xml:space="preserve"> </w:t>
      </w:r>
      <w:proofErr w:type="spellStart"/>
      <w:r w:rsidRPr="00577390">
        <w:t>успешности</w:t>
      </w:r>
      <w:proofErr w:type="spellEnd"/>
      <w:r w:rsidRPr="00577390">
        <w:t xml:space="preserve"> в </w:t>
      </w:r>
      <w:proofErr w:type="spellStart"/>
      <w:r w:rsidRPr="00577390">
        <w:t>освоении</w:t>
      </w:r>
      <w:proofErr w:type="spellEnd"/>
      <w:r w:rsidRPr="00577390">
        <w:t xml:space="preserve"> </w:t>
      </w:r>
      <w:proofErr w:type="spellStart"/>
      <w:r w:rsidRPr="00577390">
        <w:t>адаптированной</w:t>
      </w:r>
      <w:proofErr w:type="spellEnd"/>
      <w:r w:rsidRPr="00577390">
        <w:t xml:space="preserve"> </w:t>
      </w:r>
      <w:proofErr w:type="spellStart"/>
      <w:r w:rsidRPr="00577390">
        <w:t>основной</w:t>
      </w:r>
      <w:proofErr w:type="spellEnd"/>
      <w:r w:rsidRPr="00577390">
        <w:t xml:space="preserve"> </w:t>
      </w:r>
      <w:proofErr w:type="spellStart"/>
      <w:r w:rsidRPr="00577390">
        <w:t>образовательной</w:t>
      </w:r>
      <w:proofErr w:type="spellEnd"/>
      <w:r w:rsidRPr="00577390">
        <w:t xml:space="preserve"> </w:t>
      </w:r>
      <w:proofErr w:type="spellStart"/>
      <w:r w:rsidRPr="00577390">
        <w:t>программы</w:t>
      </w:r>
      <w:proofErr w:type="spellEnd"/>
      <w:r w:rsidRPr="00577390">
        <w:t xml:space="preserve"> </w:t>
      </w:r>
      <w:proofErr w:type="spellStart"/>
      <w:r w:rsidRPr="00577390">
        <w:t>общего</w:t>
      </w:r>
      <w:proofErr w:type="spellEnd"/>
      <w:r w:rsidRPr="00577390">
        <w:t xml:space="preserve"> </w:t>
      </w:r>
      <w:proofErr w:type="spellStart"/>
      <w:r w:rsidRPr="00577390">
        <w:t>образования</w:t>
      </w:r>
      <w:proofErr w:type="spellEnd"/>
      <w:r w:rsidRPr="00577390">
        <w:t xml:space="preserve">, </w:t>
      </w:r>
      <w:proofErr w:type="spellStart"/>
      <w:r w:rsidRPr="00577390">
        <w:t>корректировку</w:t>
      </w:r>
      <w:proofErr w:type="spellEnd"/>
      <w:r w:rsidRPr="00577390">
        <w:t xml:space="preserve"> </w:t>
      </w:r>
      <w:proofErr w:type="spellStart"/>
      <w:r w:rsidRPr="00577390">
        <w:t>коррекционных</w:t>
      </w:r>
      <w:proofErr w:type="spellEnd"/>
      <w:r w:rsidRPr="00577390">
        <w:t xml:space="preserve"> </w:t>
      </w:r>
      <w:proofErr w:type="spellStart"/>
      <w:r w:rsidRPr="00577390">
        <w:t>мероприятий</w:t>
      </w:r>
      <w:proofErr w:type="spellEnd"/>
      <w:r w:rsidRPr="00577390">
        <w:t>;</w:t>
      </w:r>
    </w:p>
    <w:p w:rsidR="00781409" w:rsidRPr="00577390" w:rsidRDefault="00781409" w:rsidP="00781409">
      <w:pPr>
        <w:pStyle w:val="Standard"/>
        <w:tabs>
          <w:tab w:val="left" w:pos="720"/>
          <w:tab w:val="left" w:pos="1080"/>
        </w:tabs>
        <w:spacing w:line="360" w:lineRule="auto"/>
        <w:ind w:firstLine="720"/>
        <w:jc w:val="both"/>
      </w:pPr>
      <w:proofErr w:type="spellStart"/>
      <w:r w:rsidRPr="00577390">
        <w:t>механизм</w:t>
      </w:r>
      <w:proofErr w:type="spellEnd"/>
      <w:r w:rsidRPr="00577390">
        <w:t xml:space="preserve"> </w:t>
      </w:r>
      <w:proofErr w:type="spellStart"/>
      <w:r w:rsidRPr="00577390">
        <w:t>взаимодействия</w:t>
      </w:r>
      <w:proofErr w:type="spellEnd"/>
      <w:r w:rsidRPr="00577390">
        <w:t xml:space="preserve"> в </w:t>
      </w:r>
      <w:proofErr w:type="spellStart"/>
      <w:r w:rsidRPr="00577390">
        <w:t>разработке</w:t>
      </w:r>
      <w:proofErr w:type="spellEnd"/>
      <w:r w:rsidRPr="00577390">
        <w:t xml:space="preserve"> и </w:t>
      </w:r>
      <w:proofErr w:type="spellStart"/>
      <w:r w:rsidRPr="00577390">
        <w:t>реализации</w:t>
      </w:r>
      <w:proofErr w:type="spellEnd"/>
      <w:r w:rsidRPr="00577390">
        <w:t xml:space="preserve"> </w:t>
      </w:r>
      <w:proofErr w:type="spellStart"/>
      <w:r w:rsidRPr="00577390">
        <w:t>коррекционных</w:t>
      </w:r>
      <w:proofErr w:type="spellEnd"/>
      <w:r w:rsidRPr="00577390">
        <w:t xml:space="preserve"> </w:t>
      </w:r>
      <w:proofErr w:type="spellStart"/>
      <w:r w:rsidRPr="00577390">
        <w:t>мероприятий</w:t>
      </w:r>
      <w:proofErr w:type="spellEnd"/>
      <w:r w:rsidRPr="00577390">
        <w:t xml:space="preserve"> </w:t>
      </w:r>
      <w:proofErr w:type="spellStart"/>
      <w:r w:rsidRPr="00577390">
        <w:t>учителей</w:t>
      </w:r>
      <w:proofErr w:type="spellEnd"/>
      <w:r w:rsidRPr="00577390">
        <w:t xml:space="preserve">, </w:t>
      </w:r>
      <w:proofErr w:type="spellStart"/>
      <w:r w:rsidRPr="00577390">
        <w:t>специалистов</w:t>
      </w:r>
      <w:proofErr w:type="spellEnd"/>
      <w:r w:rsidRPr="00577390">
        <w:t xml:space="preserve"> в </w:t>
      </w:r>
      <w:proofErr w:type="spellStart"/>
      <w:r w:rsidRPr="00577390">
        <w:t>области</w:t>
      </w:r>
      <w:proofErr w:type="spellEnd"/>
      <w:r w:rsidRPr="00577390">
        <w:t xml:space="preserve"> </w:t>
      </w:r>
      <w:proofErr w:type="spellStart"/>
      <w:r w:rsidRPr="00577390">
        <w:t>сопровождения</w:t>
      </w:r>
      <w:proofErr w:type="spellEnd"/>
      <w:r w:rsidRPr="00577390">
        <w:t xml:space="preserve">, </w:t>
      </w:r>
      <w:proofErr w:type="spellStart"/>
      <w:r w:rsidRPr="00577390">
        <w:t>медицинских</w:t>
      </w:r>
      <w:proofErr w:type="spellEnd"/>
      <w:r w:rsidRPr="00577390">
        <w:t xml:space="preserve"> </w:t>
      </w:r>
      <w:proofErr w:type="spellStart"/>
      <w:r w:rsidRPr="00577390">
        <w:t>работников</w:t>
      </w:r>
      <w:proofErr w:type="spellEnd"/>
      <w:r w:rsidRPr="00577390">
        <w:t xml:space="preserve"> </w:t>
      </w:r>
      <w:proofErr w:type="spellStart"/>
      <w:r w:rsidRPr="00577390">
        <w:t>образовательной</w:t>
      </w:r>
      <w:proofErr w:type="spellEnd"/>
      <w:r w:rsidRPr="00577390">
        <w:t xml:space="preserve"> </w:t>
      </w:r>
      <w:proofErr w:type="spellStart"/>
      <w:r w:rsidRPr="00577390">
        <w:t>организации</w:t>
      </w:r>
      <w:proofErr w:type="spellEnd"/>
      <w:r w:rsidRPr="00577390">
        <w:t xml:space="preserve"> и </w:t>
      </w:r>
      <w:proofErr w:type="spellStart"/>
      <w:r w:rsidRPr="00577390">
        <w:t>специалистов</w:t>
      </w:r>
      <w:proofErr w:type="spellEnd"/>
      <w:r w:rsidRPr="00577390">
        <w:t xml:space="preserve"> </w:t>
      </w:r>
      <w:proofErr w:type="spellStart"/>
      <w:r w:rsidRPr="00577390">
        <w:t>других</w:t>
      </w:r>
      <w:proofErr w:type="spellEnd"/>
      <w:r w:rsidRPr="00577390">
        <w:t xml:space="preserve"> </w:t>
      </w:r>
      <w:proofErr w:type="spellStart"/>
      <w:r w:rsidRPr="00577390">
        <w:t>организаций</w:t>
      </w:r>
      <w:proofErr w:type="spellEnd"/>
      <w:r w:rsidRPr="00577390">
        <w:t xml:space="preserve">, </w:t>
      </w:r>
      <w:proofErr w:type="spellStart"/>
      <w:r w:rsidRPr="00577390">
        <w:t>специализирующихся</w:t>
      </w:r>
      <w:proofErr w:type="spellEnd"/>
      <w:r w:rsidRPr="00577390">
        <w:t xml:space="preserve"> в </w:t>
      </w:r>
      <w:proofErr w:type="spellStart"/>
      <w:r w:rsidRPr="00577390">
        <w:t>области</w:t>
      </w:r>
      <w:proofErr w:type="spellEnd"/>
      <w:r w:rsidRPr="00577390">
        <w:t xml:space="preserve"> </w:t>
      </w:r>
      <w:proofErr w:type="spellStart"/>
      <w:r w:rsidRPr="00577390">
        <w:t>семьи</w:t>
      </w:r>
      <w:proofErr w:type="spellEnd"/>
      <w:r w:rsidRPr="00577390">
        <w:t xml:space="preserve"> и </w:t>
      </w:r>
      <w:proofErr w:type="spellStart"/>
      <w:r w:rsidRPr="00577390">
        <w:t>других</w:t>
      </w:r>
      <w:proofErr w:type="spellEnd"/>
      <w:r w:rsidRPr="00577390">
        <w:t xml:space="preserve"> </w:t>
      </w:r>
      <w:proofErr w:type="spellStart"/>
      <w:r w:rsidRPr="00577390">
        <w:t>институтов</w:t>
      </w:r>
      <w:proofErr w:type="spellEnd"/>
      <w:r w:rsidRPr="00577390">
        <w:t>.</w:t>
      </w:r>
    </w:p>
    <w:p w:rsidR="00403551" w:rsidRPr="00577390" w:rsidRDefault="0032566A" w:rsidP="005550FB">
      <w:pPr>
        <w:pStyle w:val="3"/>
        <w:jc w:val="center"/>
        <w:rPr>
          <w:rFonts w:ascii="Times New Roman" w:hAnsi="Times New Roman" w:cs="Times New Roman"/>
          <w:i w:val="0"/>
          <w:sz w:val="24"/>
          <w:szCs w:val="24"/>
        </w:rPr>
      </w:pPr>
      <w:bookmarkStart w:id="13" w:name="_Toc289117697"/>
      <w:r>
        <w:rPr>
          <w:rFonts w:ascii="Times New Roman" w:hAnsi="Times New Roman" w:cs="Times New Roman"/>
          <w:i w:val="0"/>
          <w:sz w:val="24"/>
          <w:szCs w:val="24"/>
        </w:rPr>
        <w:t>3</w:t>
      </w:r>
      <w:r w:rsidR="00403551" w:rsidRPr="00577390">
        <w:rPr>
          <w:rFonts w:ascii="Times New Roman" w:hAnsi="Times New Roman" w:cs="Times New Roman"/>
          <w:i w:val="0"/>
          <w:sz w:val="24"/>
          <w:szCs w:val="24"/>
        </w:rPr>
        <w:t>.6. Программа внеурочной деятельности</w:t>
      </w:r>
      <w:bookmarkEnd w:id="13"/>
    </w:p>
    <w:p w:rsidR="00260F50" w:rsidRPr="00577390" w:rsidRDefault="00260F50" w:rsidP="00260F50">
      <w:pPr>
        <w:pStyle w:val="western"/>
        <w:spacing w:before="0" w:beforeAutospacing="0" w:line="360" w:lineRule="auto"/>
        <w:ind w:firstLine="567"/>
        <w:jc w:val="both"/>
      </w:pPr>
      <w:proofErr w:type="gramStart"/>
      <w:r w:rsidRPr="00577390">
        <w:t xml:space="preserve">Внеурочная </w:t>
      </w:r>
      <w:proofErr w:type="spellStart"/>
      <w:r w:rsidRPr="00577390">
        <w:t>деятельностьорганизуется</w:t>
      </w:r>
      <w:proofErr w:type="spellEnd"/>
      <w:r w:rsidRPr="00577390">
        <w:t xml:space="preserve"> по направлениям развития личности (адаптивно-спортивное, духовно-нравственное, социальное, </w:t>
      </w:r>
      <w:proofErr w:type="spellStart"/>
      <w:r w:rsidRPr="00577390">
        <w:t>общеинтеллектуальное</w:t>
      </w:r>
      <w:proofErr w:type="spellEnd"/>
      <w:r w:rsidRPr="00577390">
        <w:t>, общекультурное) в таких формах, как экскурсии, кружки, олимпиады, соревнования, проекты и т.д.</w:t>
      </w:r>
      <w:proofErr w:type="gramEnd"/>
    </w:p>
    <w:p w:rsidR="00260F50" w:rsidRPr="00577390" w:rsidRDefault="00260F50" w:rsidP="00260F50">
      <w:pPr>
        <w:pStyle w:val="western"/>
        <w:spacing w:before="0" w:beforeAutospacing="0" w:line="360" w:lineRule="auto"/>
        <w:ind w:firstLine="567"/>
        <w:jc w:val="both"/>
      </w:pPr>
      <w:r w:rsidRPr="00577390">
        <w:t xml:space="preserve">Внеурочная деятельность способствует социальной интеграции умственно отсталых </w:t>
      </w:r>
      <w:proofErr w:type="spellStart"/>
      <w:r w:rsidRPr="00577390">
        <w:t>обучающихсяс</w:t>
      </w:r>
      <w:proofErr w:type="spellEnd"/>
      <w:r w:rsidRPr="00577390">
        <w:t xml:space="preserve">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260F50" w:rsidRPr="00577390" w:rsidRDefault="00260F50" w:rsidP="00260F50">
      <w:pPr>
        <w:pStyle w:val="western"/>
        <w:spacing w:before="0" w:beforeAutospacing="0" w:line="360" w:lineRule="auto"/>
        <w:ind w:firstLine="567"/>
        <w:jc w:val="both"/>
      </w:pPr>
      <w:r w:rsidRPr="00577390">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403551" w:rsidRPr="00577390" w:rsidRDefault="0032566A" w:rsidP="005550FB">
      <w:pPr>
        <w:pStyle w:val="2"/>
        <w:jc w:val="center"/>
        <w:rPr>
          <w:rFonts w:ascii="Times New Roman" w:hAnsi="Times New Roman" w:cs="Times New Roman"/>
          <w:sz w:val="24"/>
          <w:szCs w:val="24"/>
        </w:rPr>
      </w:pPr>
      <w:bookmarkStart w:id="14" w:name="_Toc289117698"/>
      <w:r>
        <w:rPr>
          <w:rFonts w:ascii="Times New Roman" w:hAnsi="Times New Roman" w:cs="Times New Roman"/>
          <w:sz w:val="24"/>
          <w:szCs w:val="24"/>
        </w:rPr>
        <w:lastRenderedPageBreak/>
        <w:t>4</w:t>
      </w:r>
      <w:r w:rsidR="00403551" w:rsidRPr="00577390">
        <w:rPr>
          <w:rFonts w:ascii="Times New Roman" w:hAnsi="Times New Roman" w:cs="Times New Roman"/>
          <w:sz w:val="24"/>
          <w:szCs w:val="24"/>
        </w:rPr>
        <w:t>. Организационный раздел</w:t>
      </w:r>
      <w:bookmarkEnd w:id="14"/>
    </w:p>
    <w:p w:rsidR="00403551" w:rsidRPr="00577390" w:rsidRDefault="0032566A" w:rsidP="0032566A">
      <w:pPr>
        <w:pStyle w:val="3"/>
        <w:rPr>
          <w:rFonts w:ascii="Times New Roman" w:hAnsi="Times New Roman" w:cs="Times New Roman"/>
          <w:i w:val="0"/>
          <w:sz w:val="24"/>
          <w:szCs w:val="24"/>
        </w:rPr>
      </w:pPr>
      <w:bookmarkStart w:id="15" w:name="_Toc289117699"/>
      <w:r>
        <w:rPr>
          <w:rFonts w:ascii="Times New Roman" w:hAnsi="Times New Roman" w:cs="Times New Roman"/>
          <w:i w:val="0"/>
          <w:sz w:val="24"/>
          <w:szCs w:val="24"/>
        </w:rPr>
        <w:t xml:space="preserve">                                                       4</w:t>
      </w:r>
      <w:r w:rsidR="00403551" w:rsidRPr="00577390">
        <w:rPr>
          <w:rFonts w:ascii="Times New Roman" w:hAnsi="Times New Roman" w:cs="Times New Roman"/>
          <w:i w:val="0"/>
          <w:sz w:val="24"/>
          <w:szCs w:val="24"/>
        </w:rPr>
        <w:t>.1. Учебный план</w:t>
      </w:r>
      <w:bookmarkEnd w:id="15"/>
    </w:p>
    <w:p w:rsidR="00583789" w:rsidRPr="00577390" w:rsidRDefault="00583789" w:rsidP="00583789">
      <w:pPr>
        <w:tabs>
          <w:tab w:val="left" w:pos="1260"/>
        </w:tabs>
        <w:autoSpaceDE w:val="0"/>
        <w:autoSpaceDN w:val="0"/>
        <w:adjustRightInd w:val="0"/>
        <w:spacing w:after="0" w:line="360" w:lineRule="auto"/>
        <w:ind w:firstLine="720"/>
        <w:jc w:val="both"/>
        <w:rPr>
          <w:rFonts w:ascii="Times New Roman" w:hAnsi="Times New Roman"/>
          <w:sz w:val="24"/>
          <w:szCs w:val="24"/>
        </w:rPr>
      </w:pPr>
      <w:r w:rsidRPr="00577390">
        <w:rPr>
          <w:rFonts w:ascii="Times New Roman" w:hAnsi="Times New Roman"/>
          <w:sz w:val="24"/>
          <w:szCs w:val="24"/>
        </w:rPr>
        <w:t>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577390" w:rsidRDefault="00583789" w:rsidP="00583789">
      <w:pPr>
        <w:tabs>
          <w:tab w:val="left" w:pos="1260"/>
        </w:tabs>
        <w:autoSpaceDE w:val="0"/>
        <w:autoSpaceDN w:val="0"/>
        <w:adjustRightInd w:val="0"/>
        <w:spacing w:after="0" w:line="360" w:lineRule="auto"/>
        <w:ind w:firstLine="720"/>
        <w:jc w:val="both"/>
        <w:rPr>
          <w:rFonts w:ascii="Times New Roman" w:hAnsi="Times New Roman"/>
          <w:sz w:val="24"/>
          <w:szCs w:val="24"/>
        </w:rPr>
      </w:pPr>
      <w:r w:rsidRPr="00577390">
        <w:rPr>
          <w:rFonts w:ascii="Times New Roman" w:hAnsi="Times New Roman"/>
          <w:sz w:val="24"/>
          <w:szCs w:val="24"/>
        </w:rPr>
        <w:t xml:space="preserve">Адаптированная основная общеобразовательная программа начального общего образования умственно отсталых детей </w:t>
      </w:r>
      <w:proofErr w:type="spellStart"/>
      <w:r w:rsidRPr="00577390">
        <w:rPr>
          <w:rFonts w:ascii="Times New Roman" w:hAnsi="Times New Roman"/>
          <w:sz w:val="24"/>
          <w:szCs w:val="24"/>
        </w:rPr>
        <w:t>сНОДА</w:t>
      </w:r>
      <w:proofErr w:type="spellEnd"/>
      <w:r w:rsidRPr="00577390">
        <w:rPr>
          <w:rFonts w:ascii="Times New Roman" w:hAnsi="Times New Roman"/>
          <w:sz w:val="24"/>
          <w:szCs w:val="24"/>
        </w:rPr>
        <w:t xml:space="preserve"> может включать как один, так и несколько учебных планов.</w:t>
      </w:r>
    </w:p>
    <w:p w:rsidR="00583789" w:rsidRPr="00577390" w:rsidRDefault="00583789" w:rsidP="00583789">
      <w:pPr>
        <w:tabs>
          <w:tab w:val="left" w:pos="1260"/>
        </w:tabs>
        <w:autoSpaceDE w:val="0"/>
        <w:autoSpaceDN w:val="0"/>
        <w:adjustRightInd w:val="0"/>
        <w:spacing w:after="0" w:line="360" w:lineRule="auto"/>
        <w:ind w:firstLine="720"/>
        <w:jc w:val="both"/>
        <w:rPr>
          <w:rFonts w:ascii="Times New Roman" w:hAnsi="Times New Roman"/>
          <w:sz w:val="24"/>
          <w:szCs w:val="24"/>
        </w:rPr>
      </w:pPr>
      <w:r w:rsidRPr="00577390">
        <w:rPr>
          <w:rFonts w:ascii="Times New Roman" w:hAnsi="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образовательная организация.</w:t>
      </w:r>
    </w:p>
    <w:p w:rsidR="00583789" w:rsidRPr="00577390" w:rsidRDefault="00583789" w:rsidP="00583789">
      <w:pPr>
        <w:tabs>
          <w:tab w:val="left" w:pos="1260"/>
        </w:tabs>
        <w:autoSpaceDE w:val="0"/>
        <w:autoSpaceDN w:val="0"/>
        <w:adjustRightInd w:val="0"/>
        <w:spacing w:after="0" w:line="360" w:lineRule="auto"/>
        <w:ind w:firstLine="720"/>
        <w:jc w:val="both"/>
        <w:rPr>
          <w:rFonts w:ascii="Times New Roman" w:hAnsi="Times New Roman"/>
          <w:sz w:val="24"/>
          <w:szCs w:val="24"/>
        </w:rPr>
      </w:pPr>
      <w:r w:rsidRPr="00577390">
        <w:rPr>
          <w:rFonts w:ascii="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w:t>
      </w:r>
      <w:r w:rsidRPr="00577390">
        <w:rPr>
          <w:rStyle w:val="a3"/>
          <w:rFonts w:ascii="Times New Roman" w:hAnsi="Times New Roman"/>
          <w:sz w:val="24"/>
          <w:szCs w:val="24"/>
        </w:rPr>
        <w:footnoteReference w:id="4"/>
      </w:r>
      <w:r w:rsidRPr="00577390">
        <w:rPr>
          <w:rFonts w:ascii="Times New Roman" w:hAnsi="Times New Roman"/>
          <w:sz w:val="24"/>
          <w:szCs w:val="24"/>
        </w:rPr>
        <w:t>,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 формирование гражданской идентичности обучающихся, приобщение их к общекультурным, национальным и этнокультурным ценностям;</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формирование здорового образа жизни, элементарных правил поведения в экстремальных ситуациях;</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 личностное развитие </w:t>
      </w:r>
      <w:proofErr w:type="gramStart"/>
      <w:r w:rsidRPr="00577390">
        <w:rPr>
          <w:rFonts w:ascii="Times New Roman" w:hAnsi="Times New Roman"/>
          <w:sz w:val="24"/>
          <w:szCs w:val="24"/>
        </w:rPr>
        <w:t>обучающегося</w:t>
      </w:r>
      <w:proofErr w:type="gramEnd"/>
      <w:r w:rsidRPr="00577390">
        <w:rPr>
          <w:rFonts w:ascii="Times New Roman" w:hAnsi="Times New Roman"/>
          <w:sz w:val="24"/>
          <w:szCs w:val="24"/>
        </w:rPr>
        <w:t xml:space="preserve"> в соответствии с его индивидуальностью.</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577390">
        <w:rPr>
          <w:rFonts w:ascii="Lucida Sans Unicode" w:hAnsi="Lucida Sans Unicode"/>
          <w:sz w:val="24"/>
          <w:szCs w:val="24"/>
        </w:rPr>
        <w:t> </w:t>
      </w:r>
      <w:r w:rsidRPr="00577390">
        <w:rPr>
          <w:rFonts w:ascii="Times New Roman" w:hAnsi="Times New Roman"/>
          <w:sz w:val="24"/>
          <w:szCs w:val="24"/>
        </w:rPr>
        <w:t>т.</w:t>
      </w:r>
      <w:r w:rsidRPr="00577390">
        <w:rPr>
          <w:rFonts w:ascii="Lucida Sans Unicode" w:hAnsi="Lucida Sans Unicode"/>
          <w:sz w:val="24"/>
          <w:szCs w:val="24"/>
        </w:rPr>
        <w:t> </w:t>
      </w:r>
      <w:r w:rsidRPr="00577390">
        <w:rPr>
          <w:rFonts w:ascii="Times New Roman" w:hAnsi="Times New Roman"/>
          <w:sz w:val="24"/>
          <w:szCs w:val="24"/>
        </w:rPr>
        <w:t>д.).</w:t>
      </w:r>
    </w:p>
    <w:p w:rsidR="00583789" w:rsidRPr="00577390" w:rsidRDefault="00583789" w:rsidP="00583789">
      <w:pPr>
        <w:pStyle w:val="af"/>
        <w:spacing w:line="360" w:lineRule="auto"/>
        <w:ind w:firstLine="454"/>
        <w:rPr>
          <w:rFonts w:ascii="Times New Roman" w:hAnsi="Times New Roman" w:cs="Times New Roman"/>
          <w:color w:val="auto"/>
          <w:sz w:val="24"/>
          <w:szCs w:val="24"/>
        </w:rPr>
      </w:pPr>
      <w:r w:rsidRPr="00577390">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577390">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577390">
        <w:rPr>
          <w:rFonts w:ascii="Times New Roman" w:hAnsi="Times New Roman" w:cs="Times New Roman"/>
          <w:color w:val="auto"/>
          <w:sz w:val="24"/>
          <w:szCs w:val="24"/>
        </w:rPr>
        <w:t xml:space="preserve">Время, отводимое на данную часть внутри максимально допустимой недельной </w:t>
      </w:r>
      <w:r w:rsidRPr="00577390">
        <w:rPr>
          <w:rFonts w:ascii="Times New Roman" w:hAnsi="Times New Roman" w:cs="Times New Roman"/>
          <w:color w:val="auto"/>
          <w:spacing w:val="2"/>
          <w:sz w:val="24"/>
          <w:szCs w:val="24"/>
        </w:rPr>
        <w:t xml:space="preserve">нагрузки обучающихся (в подготовительном и 1 классе в соответствии с </w:t>
      </w:r>
      <w:proofErr w:type="spellStart"/>
      <w:r w:rsidRPr="00577390">
        <w:rPr>
          <w:rFonts w:ascii="Times New Roman" w:hAnsi="Times New Roman" w:cs="Times New Roman"/>
          <w:color w:val="auto"/>
          <w:spacing w:val="2"/>
          <w:sz w:val="24"/>
          <w:szCs w:val="24"/>
        </w:rPr>
        <w:t>сани</w:t>
      </w:r>
      <w:r w:rsidRPr="00577390">
        <w:rPr>
          <w:rFonts w:ascii="Times New Roman" w:hAnsi="Times New Roman" w:cs="Times New Roman"/>
          <w:color w:val="auto"/>
          <w:sz w:val="24"/>
          <w:szCs w:val="24"/>
        </w:rPr>
        <w:t>тарно­гигиеническими</w:t>
      </w:r>
      <w:proofErr w:type="spellEnd"/>
      <w:r w:rsidRPr="00577390">
        <w:rPr>
          <w:rFonts w:ascii="Times New Roman" w:hAnsi="Times New Roman" w:cs="Times New Roman"/>
          <w:color w:val="auto"/>
          <w:sz w:val="24"/>
          <w:szCs w:val="24"/>
        </w:rPr>
        <w:t xml:space="preserve"> требованиями эта часть отсутствует), может быть использовано: на увеличение учебных часов, от</w:t>
      </w:r>
      <w:r w:rsidRPr="00577390">
        <w:rPr>
          <w:rFonts w:ascii="Times New Roman" w:hAnsi="Times New Roman" w:cs="Times New Roman"/>
          <w:color w:val="auto"/>
          <w:spacing w:val="2"/>
          <w:sz w:val="24"/>
          <w:szCs w:val="24"/>
        </w:rPr>
        <w:t>водимых на изучение отдельных учебных предметов обяза</w:t>
      </w:r>
      <w:r w:rsidRPr="00577390">
        <w:rPr>
          <w:rFonts w:ascii="Times New Roman" w:hAnsi="Times New Roman" w:cs="Times New Roman"/>
          <w:color w:val="auto"/>
          <w:sz w:val="24"/>
          <w:szCs w:val="24"/>
        </w:rPr>
        <w:t xml:space="preserve">тельной части; на введение учебных курсов, обеспечивающих </w:t>
      </w:r>
      <w:r w:rsidRPr="00577390">
        <w:rPr>
          <w:rFonts w:ascii="Times New Roman" w:hAnsi="Times New Roman" w:cs="Times New Roman"/>
          <w:color w:val="auto"/>
          <w:spacing w:val="2"/>
          <w:sz w:val="24"/>
          <w:szCs w:val="24"/>
        </w:rPr>
        <w:t>различные интересы обучающихся, в том числе этнокуль</w:t>
      </w:r>
      <w:r w:rsidRPr="00577390">
        <w:rPr>
          <w:rFonts w:ascii="Times New Roman" w:hAnsi="Times New Roman" w:cs="Times New Roman"/>
          <w:color w:val="auto"/>
          <w:sz w:val="24"/>
          <w:szCs w:val="24"/>
        </w:rPr>
        <w:t>турные.</w:t>
      </w:r>
      <w:proofErr w:type="gramEnd"/>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 учебные занятия, обеспечивающие удовлетворение особых образовательных </w:t>
      </w:r>
      <w:proofErr w:type="spellStart"/>
      <w:r w:rsidRPr="00577390">
        <w:rPr>
          <w:rFonts w:ascii="Times New Roman" w:hAnsi="Times New Roman"/>
          <w:sz w:val="24"/>
          <w:szCs w:val="24"/>
        </w:rPr>
        <w:t>потребностейумственно</w:t>
      </w:r>
      <w:proofErr w:type="spellEnd"/>
      <w:r w:rsidRPr="00577390">
        <w:rPr>
          <w:rFonts w:ascii="Times New Roman" w:hAnsi="Times New Roman"/>
          <w:sz w:val="24"/>
          <w:szCs w:val="24"/>
        </w:rPr>
        <w:t xml:space="preserve"> отсталых детей с НОДА и необходимую коррекцию недостатков в психическом и/или физическом развитии;  </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учебные занятия для факультативного изучения отдельных учебных предметов;</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 учебные занятия, обеспечивающие различные интересы умственно </w:t>
      </w:r>
      <w:proofErr w:type="gramStart"/>
      <w:r w:rsidRPr="00577390">
        <w:rPr>
          <w:rFonts w:ascii="Times New Roman" w:hAnsi="Times New Roman"/>
          <w:sz w:val="24"/>
          <w:szCs w:val="24"/>
        </w:rPr>
        <w:t>отсталых</w:t>
      </w:r>
      <w:proofErr w:type="gramEnd"/>
      <w:r w:rsidRPr="00577390">
        <w:rPr>
          <w:rFonts w:ascii="Times New Roman" w:hAnsi="Times New Roman"/>
          <w:sz w:val="24"/>
          <w:szCs w:val="24"/>
        </w:rPr>
        <w:t xml:space="preserve"> обучающихся с НОДА, в том числе этнокультурные (например: история и культура родного края, этика, музыкальные занятия и др.).</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b/>
          <w:sz w:val="24"/>
          <w:szCs w:val="24"/>
        </w:rPr>
        <w:t>Коррекционно-развивающая область</w:t>
      </w:r>
      <w:r w:rsidR="00FC50B8" w:rsidRPr="00577390">
        <w:rPr>
          <w:rFonts w:ascii="Times New Roman" w:hAnsi="Times New Roman"/>
          <w:b/>
          <w:sz w:val="24"/>
          <w:szCs w:val="24"/>
        </w:rPr>
        <w:t xml:space="preserve"> </w:t>
      </w:r>
      <w:r w:rsidRPr="00577390">
        <w:rPr>
          <w:rFonts w:ascii="Times New Roman" w:hAnsi="Times New Roman"/>
          <w:sz w:val="24"/>
          <w:szCs w:val="24"/>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577390">
        <w:rPr>
          <w:rFonts w:ascii="Times New Roman" w:hAnsi="Times New Roman"/>
          <w:sz w:val="24"/>
          <w:szCs w:val="24"/>
        </w:rPr>
        <w:t>обучающимися</w:t>
      </w:r>
      <w:proofErr w:type="gramEnd"/>
      <w:r w:rsidRPr="00577390">
        <w:rPr>
          <w:rFonts w:ascii="Times New Roman" w:hAnsi="Times New Roman"/>
          <w:sz w:val="24"/>
          <w:szCs w:val="24"/>
        </w:rPr>
        <w:t xml:space="preserve">. </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00B53857" w:rsidRPr="00577390">
        <w:rPr>
          <w:rFonts w:ascii="Times New Roman" w:hAnsi="Times New Roman"/>
          <w:sz w:val="24"/>
          <w:szCs w:val="24"/>
        </w:rPr>
        <w:t xml:space="preserve"> </w:t>
      </w:r>
      <w:r w:rsidRPr="00577390">
        <w:rPr>
          <w:rFonts w:ascii="Times New Roman" w:hAnsi="Times New Roman"/>
          <w:b/>
          <w:sz w:val="24"/>
          <w:szCs w:val="24"/>
        </w:rPr>
        <w:t xml:space="preserve">внеурочная </w:t>
      </w:r>
      <w:proofErr w:type="spellStart"/>
      <w:r w:rsidRPr="00577390">
        <w:rPr>
          <w:rFonts w:ascii="Times New Roman" w:hAnsi="Times New Roman"/>
          <w:b/>
          <w:sz w:val="24"/>
          <w:szCs w:val="24"/>
        </w:rPr>
        <w:t>деятельность</w:t>
      </w:r>
      <w:r w:rsidRPr="00577390">
        <w:rPr>
          <w:rFonts w:ascii="Times New Roman" w:hAnsi="Times New Roman"/>
          <w:sz w:val="24"/>
          <w:szCs w:val="24"/>
        </w:rPr>
        <w:t>организуется</w:t>
      </w:r>
      <w:proofErr w:type="spellEnd"/>
      <w:r w:rsidRPr="00577390">
        <w:rPr>
          <w:rFonts w:ascii="Times New Roman" w:hAnsi="Times New Roman"/>
          <w:sz w:val="24"/>
          <w:szCs w:val="24"/>
        </w:rPr>
        <w:t xml:space="preserve"> по направлениям развития личности (духовно-нравственное, социальное, </w:t>
      </w:r>
      <w:proofErr w:type="spellStart"/>
      <w:r w:rsidRPr="00577390">
        <w:rPr>
          <w:rFonts w:ascii="Times New Roman" w:hAnsi="Times New Roman"/>
          <w:sz w:val="24"/>
          <w:szCs w:val="24"/>
        </w:rPr>
        <w:t>общеинтеллектуальное</w:t>
      </w:r>
      <w:proofErr w:type="spellEnd"/>
      <w:r w:rsidRPr="00577390">
        <w:rPr>
          <w:rFonts w:ascii="Times New Roman" w:hAnsi="Times New Roman"/>
          <w:sz w:val="24"/>
          <w:szCs w:val="24"/>
        </w:rPr>
        <w:t>, общекультурное, адаптивн</w:t>
      </w:r>
      <w:proofErr w:type="gramStart"/>
      <w:r w:rsidRPr="00577390">
        <w:rPr>
          <w:rFonts w:ascii="Times New Roman" w:hAnsi="Times New Roman"/>
          <w:sz w:val="24"/>
          <w:szCs w:val="24"/>
        </w:rPr>
        <w:t>о-</w:t>
      </w:r>
      <w:proofErr w:type="gramEnd"/>
      <w:r w:rsidRPr="00577390">
        <w:rPr>
          <w:rFonts w:ascii="Times New Roman" w:hAnsi="Times New Roman"/>
          <w:sz w:val="24"/>
          <w:szCs w:val="24"/>
        </w:rPr>
        <w:t xml:space="preserve"> спортивное).</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направлений внеурочной деятельности – проведение коррекционно-развивающих занятий, которые являются обязательными </w:t>
      </w:r>
      <w:proofErr w:type="spellStart"/>
      <w:r w:rsidRPr="00577390">
        <w:rPr>
          <w:rFonts w:ascii="Times New Roman" w:hAnsi="Times New Roman"/>
          <w:sz w:val="24"/>
          <w:szCs w:val="24"/>
        </w:rPr>
        <w:t>дляумственно</w:t>
      </w:r>
      <w:proofErr w:type="spellEnd"/>
      <w:r w:rsidRPr="00577390">
        <w:rPr>
          <w:rFonts w:ascii="Times New Roman" w:hAnsi="Times New Roman"/>
          <w:sz w:val="24"/>
          <w:szCs w:val="24"/>
        </w:rPr>
        <w:t xml:space="preserve"> отсталых обучающихся с НОДА.</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Образовательная организация самостоятельно определяет режим работы (5</w:t>
      </w:r>
      <w:r w:rsidRPr="00577390">
        <w:rPr>
          <w:rFonts w:ascii="Times New Roman" w:hAnsi="Times New Roman"/>
          <w:sz w:val="24"/>
          <w:szCs w:val="24"/>
        </w:rPr>
        <w:noBreakHyphen/>
        <w:t>дневная или 6</w:t>
      </w:r>
      <w:r w:rsidRPr="00577390">
        <w:rPr>
          <w:rFonts w:ascii="Times New Roman" w:hAnsi="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w:t>
      </w:r>
      <w:proofErr w:type="gramStart"/>
      <w:r w:rsidRPr="00577390">
        <w:rPr>
          <w:rFonts w:ascii="Times New Roman" w:hAnsi="Times New Roman"/>
          <w:sz w:val="24"/>
          <w:szCs w:val="24"/>
        </w:rPr>
        <w:t>–н</w:t>
      </w:r>
      <w:proofErr w:type="gramEnd"/>
      <w:r w:rsidRPr="00577390">
        <w:rPr>
          <w:rFonts w:ascii="Times New Roman" w:hAnsi="Times New Roman"/>
          <w:sz w:val="24"/>
          <w:szCs w:val="24"/>
        </w:rPr>
        <w:t xml:space="preserve">е менее 8 недель. </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Для обучающихся в подготовительных и 1 </w:t>
      </w:r>
      <w:proofErr w:type="gramStart"/>
      <w:r w:rsidRPr="00577390">
        <w:rPr>
          <w:rFonts w:ascii="Times New Roman" w:hAnsi="Times New Roman"/>
          <w:sz w:val="24"/>
          <w:szCs w:val="24"/>
        </w:rPr>
        <w:t>классах</w:t>
      </w:r>
      <w:proofErr w:type="gramEnd"/>
      <w:r w:rsidRPr="00577390">
        <w:rPr>
          <w:rFonts w:ascii="Times New Roman" w:hAnsi="Times New Roman"/>
          <w:sz w:val="24"/>
          <w:szCs w:val="24"/>
        </w:rPr>
        <w:t xml:space="preserve">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для обучающихся вторых – четвертых классов – не более 5 уроков.</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Обучение в подготовительных и первых классах осуществляется с соблюдением следующих дополнительных требований:</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lastRenderedPageBreak/>
        <w:t>- учебные занятия проводятся по 5-дневной учебной неделе и только в первую смену;</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обучение проводится без балльного оценивания знаний обучающихся и домашних заданий;</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дополнительные недельные каникулы в середине третьей четверти при традиционном режиме обучения.</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При </w:t>
      </w:r>
      <w:proofErr w:type="gramStart"/>
      <w:r w:rsidRPr="00577390">
        <w:rPr>
          <w:rFonts w:ascii="Times New Roman" w:hAnsi="Times New Roman"/>
          <w:sz w:val="24"/>
          <w:szCs w:val="24"/>
        </w:rPr>
        <w:t>обучении</w:t>
      </w:r>
      <w:proofErr w:type="gramEnd"/>
      <w:r w:rsidRPr="00577390">
        <w:rPr>
          <w:rFonts w:ascii="Times New Roman" w:hAnsi="Times New Roman"/>
          <w:sz w:val="24"/>
          <w:szCs w:val="24"/>
        </w:rPr>
        <w:t xml:space="preserve"> по адаптированной основной общеобразовательной программе начального общего образования умственно отсталые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7 детей; в классах для детей с множественными нарушениями развития – до 5 детей.</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Коррекционно-развивающие занятия проводятся с </w:t>
      </w:r>
      <w:r w:rsidR="00C36576" w:rsidRPr="00577390">
        <w:rPr>
          <w:rFonts w:ascii="Times New Roman" w:hAnsi="Times New Roman"/>
          <w:sz w:val="24"/>
          <w:szCs w:val="24"/>
        </w:rPr>
        <w:t xml:space="preserve">умственно </w:t>
      </w:r>
      <w:proofErr w:type="gramStart"/>
      <w:r w:rsidR="00C36576" w:rsidRPr="00577390">
        <w:rPr>
          <w:rFonts w:ascii="Times New Roman" w:hAnsi="Times New Roman"/>
          <w:sz w:val="24"/>
          <w:szCs w:val="24"/>
        </w:rPr>
        <w:t>отсталыми</w:t>
      </w:r>
      <w:proofErr w:type="gramEnd"/>
      <w:r w:rsidR="00C36576" w:rsidRPr="00577390">
        <w:rPr>
          <w:rFonts w:ascii="Times New Roman" w:hAnsi="Times New Roman"/>
          <w:sz w:val="24"/>
          <w:szCs w:val="24"/>
        </w:rPr>
        <w:t xml:space="preserve"> </w:t>
      </w:r>
      <w:r w:rsidRPr="00577390">
        <w:rPr>
          <w:rFonts w:ascii="Times New Roman" w:hAnsi="Times New Roman"/>
          <w:sz w:val="24"/>
          <w:szCs w:val="24"/>
        </w:rPr>
        <w:t>обучающимися</w:t>
      </w:r>
      <w:r w:rsidR="00C36576" w:rsidRPr="00577390">
        <w:rPr>
          <w:rFonts w:ascii="Times New Roman" w:hAnsi="Times New Roman"/>
          <w:sz w:val="24"/>
          <w:szCs w:val="24"/>
        </w:rPr>
        <w:t xml:space="preserve"> с НОДА</w:t>
      </w:r>
      <w:r w:rsidRPr="00577390">
        <w:rPr>
          <w:rFonts w:ascii="Times New Roman" w:hAnsi="Times New Roman"/>
          <w:sz w:val="24"/>
          <w:szCs w:val="24"/>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w:t>
      </w:r>
      <w:r w:rsidRPr="00577390">
        <w:rPr>
          <w:rFonts w:ascii="Times New Roman" w:hAnsi="Times New Roman"/>
          <w:sz w:val="24"/>
          <w:szCs w:val="24"/>
        </w:rPr>
        <w:lastRenderedPageBreak/>
        <w:t>самостоятельно, в соответствии с существующими нормативными документами и локальными актами образовательной организации.</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Коррекционно-развивающие занятия с </w:t>
      </w:r>
      <w:r w:rsidR="00C36576" w:rsidRPr="00577390">
        <w:rPr>
          <w:rFonts w:ascii="Times New Roman" w:hAnsi="Times New Roman"/>
          <w:sz w:val="24"/>
          <w:szCs w:val="24"/>
        </w:rPr>
        <w:t xml:space="preserve">умственно </w:t>
      </w:r>
      <w:proofErr w:type="gramStart"/>
      <w:r w:rsidR="00C36576" w:rsidRPr="00577390">
        <w:rPr>
          <w:rFonts w:ascii="Times New Roman" w:hAnsi="Times New Roman"/>
          <w:sz w:val="24"/>
          <w:szCs w:val="24"/>
        </w:rPr>
        <w:t>отсталыми</w:t>
      </w:r>
      <w:proofErr w:type="gramEnd"/>
      <w:r w:rsidR="00C36576" w:rsidRPr="00577390">
        <w:rPr>
          <w:rFonts w:ascii="Times New Roman" w:hAnsi="Times New Roman"/>
          <w:sz w:val="24"/>
          <w:szCs w:val="24"/>
        </w:rPr>
        <w:t xml:space="preserve"> </w:t>
      </w:r>
      <w:r w:rsidRPr="00577390">
        <w:rPr>
          <w:rFonts w:ascii="Times New Roman" w:hAnsi="Times New Roman"/>
          <w:sz w:val="24"/>
          <w:szCs w:val="24"/>
        </w:rPr>
        <w:t>обучающимися с</w:t>
      </w:r>
      <w:r w:rsidR="00C36576" w:rsidRPr="00577390">
        <w:rPr>
          <w:rFonts w:ascii="Times New Roman" w:hAnsi="Times New Roman"/>
          <w:sz w:val="24"/>
          <w:szCs w:val="24"/>
        </w:rPr>
        <w:t xml:space="preserve"> НОДА предусматривают: занятия А</w:t>
      </w:r>
      <w:r w:rsidRPr="00577390">
        <w:rPr>
          <w:rFonts w:ascii="Times New Roman" w:hAnsi="Times New Roman"/>
          <w:sz w:val="24"/>
          <w:szCs w:val="24"/>
        </w:rPr>
        <w:t>ФК, логопедические занятия и индивидуальные и групповые занятия по коррекции и развитию когнитивных функций.</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Задачами коррекционно-развивающих занятий являются:</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формирование у учащихся средств компенсации </w:t>
      </w:r>
      <w:proofErr w:type="spellStart"/>
      <w:r w:rsidRPr="00577390">
        <w:rPr>
          <w:rFonts w:ascii="Times New Roman" w:hAnsi="Times New Roman"/>
          <w:sz w:val="24"/>
          <w:szCs w:val="24"/>
        </w:rPr>
        <w:t>дефицитарных</w:t>
      </w:r>
      <w:proofErr w:type="spellEnd"/>
      <w:r w:rsidRPr="00577390">
        <w:rPr>
          <w:rFonts w:ascii="Times New Roman" w:hAnsi="Times New Roman"/>
          <w:sz w:val="24"/>
          <w:szCs w:val="24"/>
        </w:rPr>
        <w:t xml:space="preserve"> психомоторных функций, не поддающихся исправлению;</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583789" w:rsidRPr="00577390" w:rsidRDefault="00583789" w:rsidP="00583789">
      <w:pPr>
        <w:spacing w:after="0" w:line="360" w:lineRule="auto"/>
        <w:ind w:firstLine="567"/>
        <w:jc w:val="both"/>
        <w:rPr>
          <w:rFonts w:ascii="Times New Roman" w:hAnsi="Times New Roman"/>
          <w:sz w:val="24"/>
          <w:szCs w:val="24"/>
        </w:rPr>
      </w:pPr>
      <w:proofErr w:type="gramStart"/>
      <w:r w:rsidRPr="00577390">
        <w:rPr>
          <w:rFonts w:ascii="Times New Roman" w:hAnsi="Times New Roman"/>
          <w:sz w:val="24"/>
          <w:szCs w:val="24"/>
        </w:rPr>
        <w:t>Комплексная</w:t>
      </w:r>
      <w:proofErr w:type="gramEnd"/>
      <w:r w:rsidRPr="00577390">
        <w:rPr>
          <w:rFonts w:ascii="Times New Roman" w:hAnsi="Times New Roman"/>
          <w:sz w:val="24"/>
          <w:szCs w:val="24"/>
        </w:rPr>
        <w:t xml:space="preserve"> </w:t>
      </w:r>
      <w:proofErr w:type="spellStart"/>
      <w:r w:rsidRPr="00577390">
        <w:rPr>
          <w:rFonts w:ascii="Times New Roman" w:hAnsi="Times New Roman"/>
          <w:sz w:val="24"/>
          <w:szCs w:val="24"/>
        </w:rPr>
        <w:t>абилитация</w:t>
      </w:r>
      <w:proofErr w:type="spellEnd"/>
      <w:r w:rsidRPr="00577390">
        <w:rPr>
          <w:rFonts w:ascii="Times New Roman" w:hAnsi="Times New Roman"/>
          <w:sz w:val="24"/>
          <w:szCs w:val="24"/>
        </w:rPr>
        <w:t xml:space="preserve"> </w:t>
      </w:r>
      <w:r w:rsidR="00C36576" w:rsidRPr="00577390">
        <w:rPr>
          <w:rFonts w:ascii="Times New Roman" w:hAnsi="Times New Roman"/>
          <w:sz w:val="24"/>
          <w:szCs w:val="24"/>
        </w:rPr>
        <w:t xml:space="preserve">умственно отсталых </w:t>
      </w:r>
      <w:r w:rsidRPr="00577390">
        <w:rPr>
          <w:rFonts w:ascii="Times New Roman" w:hAnsi="Times New Roman"/>
          <w:sz w:val="24"/>
          <w:szCs w:val="24"/>
        </w:rPr>
        <w:t>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В связи с необходимостью развития коммуникативных навыков для </w:t>
      </w:r>
      <w:r w:rsidR="00C36576" w:rsidRPr="00577390">
        <w:rPr>
          <w:rFonts w:ascii="Times New Roman" w:hAnsi="Times New Roman"/>
          <w:sz w:val="24"/>
          <w:szCs w:val="24"/>
        </w:rPr>
        <w:t xml:space="preserve">умственно отсталых </w:t>
      </w:r>
      <w:r w:rsidRPr="00577390">
        <w:rPr>
          <w:rFonts w:ascii="Times New Roman" w:hAnsi="Times New Roman"/>
          <w:sz w:val="24"/>
          <w:szCs w:val="24"/>
        </w:rPr>
        <w:t>учащихся 1-3-х классов возможно введение коррекционно-развивающих занятий «Основы коммуникации».</w:t>
      </w:r>
    </w:p>
    <w:p w:rsidR="00583789" w:rsidRPr="00577390" w:rsidRDefault="00583789" w:rsidP="00DC1A0C">
      <w:pPr>
        <w:spacing w:after="0" w:line="360" w:lineRule="auto"/>
        <w:ind w:firstLine="567"/>
        <w:jc w:val="both"/>
        <w:rPr>
          <w:rFonts w:ascii="Times New Roman" w:hAnsi="Times New Roman"/>
          <w:sz w:val="24"/>
          <w:szCs w:val="24"/>
        </w:rPr>
      </w:pPr>
      <w:proofErr w:type="spellStart"/>
      <w:r w:rsidRPr="00577390">
        <w:rPr>
          <w:rFonts w:ascii="Times New Roman" w:hAnsi="Times New Roman"/>
          <w:sz w:val="24"/>
          <w:szCs w:val="24"/>
        </w:rPr>
        <w:lastRenderedPageBreak/>
        <w:t>С</w:t>
      </w:r>
      <w:r w:rsidR="00C36576" w:rsidRPr="00577390">
        <w:rPr>
          <w:rFonts w:ascii="Times New Roman" w:hAnsi="Times New Roman"/>
          <w:sz w:val="24"/>
          <w:szCs w:val="24"/>
        </w:rPr>
        <w:t>умственно</w:t>
      </w:r>
      <w:proofErr w:type="spellEnd"/>
      <w:r w:rsidR="00C36576" w:rsidRPr="00577390">
        <w:rPr>
          <w:rFonts w:ascii="Times New Roman" w:hAnsi="Times New Roman"/>
          <w:sz w:val="24"/>
          <w:szCs w:val="24"/>
        </w:rPr>
        <w:t xml:space="preserve"> отсталыми</w:t>
      </w:r>
      <w:r w:rsidRPr="00577390">
        <w:rPr>
          <w:rFonts w:ascii="Times New Roman" w:hAnsi="Times New Roman"/>
          <w:sz w:val="24"/>
          <w:szCs w:val="24"/>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r w:rsidR="00DC1A0C">
        <w:rPr>
          <w:rFonts w:ascii="Times New Roman" w:hAnsi="Times New Roman"/>
          <w:sz w:val="24"/>
          <w:szCs w:val="24"/>
        </w:rPr>
        <w:t xml:space="preserve"> </w:t>
      </w:r>
      <w:r w:rsidRPr="00577390">
        <w:rPr>
          <w:rFonts w:ascii="Times New Roman" w:hAnsi="Times New Roman"/>
          <w:sz w:val="24"/>
          <w:szCs w:val="24"/>
        </w:rPr>
        <w:t xml:space="preserve">Для данной категории </w:t>
      </w:r>
      <w:r w:rsidR="00C36576" w:rsidRPr="00577390">
        <w:rPr>
          <w:rFonts w:ascii="Times New Roman" w:hAnsi="Times New Roman"/>
          <w:sz w:val="24"/>
          <w:szCs w:val="24"/>
        </w:rPr>
        <w:t xml:space="preserve">умственно отсталых </w:t>
      </w:r>
      <w:r w:rsidRPr="00577390">
        <w:rPr>
          <w:rFonts w:ascii="Times New Roman" w:hAnsi="Times New Roman"/>
          <w:sz w:val="24"/>
          <w:szCs w:val="24"/>
        </w:rPr>
        <w:t xml:space="preserve">детей характерно сочетание нескольких нарушений (ДЦП в сочетании с </w:t>
      </w:r>
      <w:proofErr w:type="spellStart"/>
      <w:r w:rsidRPr="00577390">
        <w:rPr>
          <w:rFonts w:ascii="Times New Roman" w:hAnsi="Times New Roman"/>
          <w:sz w:val="24"/>
          <w:szCs w:val="24"/>
        </w:rPr>
        <w:t>нейросенсорной</w:t>
      </w:r>
      <w:proofErr w:type="spellEnd"/>
      <w:r w:rsidRPr="00577390">
        <w:rPr>
          <w:rFonts w:ascii="Times New Roman" w:hAnsi="Times New Roman"/>
          <w:sz w:val="24"/>
          <w:szCs w:val="24"/>
        </w:rPr>
        <w:t xml:space="preserve"> тугоухостью, </w:t>
      </w:r>
      <w:proofErr w:type="spellStart"/>
      <w:r w:rsidRPr="00577390">
        <w:rPr>
          <w:rFonts w:ascii="Times New Roman" w:hAnsi="Times New Roman"/>
          <w:sz w:val="24"/>
          <w:szCs w:val="24"/>
        </w:rPr>
        <w:t>нейровизуальными</w:t>
      </w:r>
      <w:proofErr w:type="spellEnd"/>
      <w:r w:rsidRPr="00577390">
        <w:rPr>
          <w:rFonts w:ascii="Times New Roman" w:hAnsi="Times New Roman"/>
          <w:sz w:val="24"/>
          <w:szCs w:val="24"/>
        </w:rPr>
        <w:t xml:space="preserve"> нарушениями, различными неврологическими синдромами и др.)</w:t>
      </w:r>
      <w:r w:rsidR="00C36576" w:rsidRPr="00577390">
        <w:rPr>
          <w:rFonts w:ascii="Times New Roman" w:hAnsi="Times New Roman"/>
          <w:sz w:val="24"/>
          <w:szCs w:val="24"/>
        </w:rPr>
        <w:t xml:space="preserve"> затрудняющих формирование навыков самообслуживания</w:t>
      </w:r>
      <w:r w:rsidRPr="00577390">
        <w:rPr>
          <w:rFonts w:ascii="Times New Roman" w:hAnsi="Times New Roman"/>
          <w:sz w:val="24"/>
          <w:szCs w:val="24"/>
        </w:rPr>
        <w:t>. В связи с этим возможно введение коррекционно-ра</w:t>
      </w:r>
      <w:r w:rsidR="00C36576" w:rsidRPr="00577390">
        <w:rPr>
          <w:rFonts w:ascii="Times New Roman" w:hAnsi="Times New Roman"/>
          <w:sz w:val="24"/>
          <w:szCs w:val="24"/>
        </w:rPr>
        <w:t>звивающих курсов «Формирование самообслуживания</w:t>
      </w:r>
      <w:r w:rsidRPr="00577390">
        <w:rPr>
          <w:rFonts w:ascii="Times New Roman" w:hAnsi="Times New Roman"/>
          <w:sz w:val="24"/>
          <w:szCs w:val="24"/>
        </w:rPr>
        <w:t>»</w:t>
      </w:r>
      <w:r w:rsidR="00C36576" w:rsidRPr="00577390">
        <w:rPr>
          <w:rFonts w:ascii="Times New Roman" w:hAnsi="Times New Roman"/>
          <w:sz w:val="24"/>
          <w:szCs w:val="24"/>
        </w:rPr>
        <w:t>, «Социально бытовая ориентировка»</w:t>
      </w:r>
      <w:r w:rsidRPr="00577390">
        <w:rPr>
          <w:rFonts w:ascii="Times New Roman" w:hAnsi="Times New Roman"/>
          <w:sz w:val="24"/>
          <w:szCs w:val="24"/>
        </w:rPr>
        <w:t xml:space="preserve"> с </w:t>
      </w:r>
      <w:proofErr w:type="gramStart"/>
      <w:r w:rsidRPr="00577390">
        <w:rPr>
          <w:rFonts w:ascii="Times New Roman" w:hAnsi="Times New Roman"/>
          <w:sz w:val="24"/>
          <w:szCs w:val="24"/>
        </w:rPr>
        <w:t>обучающимися</w:t>
      </w:r>
      <w:proofErr w:type="gramEnd"/>
      <w:r w:rsidRPr="00577390">
        <w:rPr>
          <w:rFonts w:ascii="Times New Roman" w:hAnsi="Times New Roman"/>
          <w:sz w:val="24"/>
          <w:szCs w:val="24"/>
        </w:rPr>
        <w:t>, нуждающимися в особых условиях обучения</w:t>
      </w:r>
      <w:r w:rsidR="00C36576" w:rsidRPr="00577390">
        <w:rPr>
          <w:rFonts w:ascii="Times New Roman" w:hAnsi="Times New Roman"/>
          <w:sz w:val="24"/>
          <w:szCs w:val="24"/>
        </w:rPr>
        <w:t xml:space="preserve"> и воспитания</w:t>
      </w:r>
      <w:r w:rsidRPr="00577390">
        <w:rPr>
          <w:rFonts w:ascii="Times New Roman" w:hAnsi="Times New Roman"/>
          <w:sz w:val="24"/>
          <w:szCs w:val="24"/>
        </w:rPr>
        <w:t xml:space="preserve"> для более эффективного обучения</w:t>
      </w:r>
      <w:r w:rsidR="00C36576" w:rsidRPr="00577390">
        <w:rPr>
          <w:rFonts w:ascii="Times New Roman" w:hAnsi="Times New Roman"/>
          <w:sz w:val="24"/>
          <w:szCs w:val="24"/>
        </w:rPr>
        <w:t xml:space="preserve"> самостоятельности</w:t>
      </w:r>
      <w:r w:rsidRPr="00577390">
        <w:rPr>
          <w:rFonts w:ascii="Times New Roman" w:hAnsi="Times New Roman"/>
          <w:sz w:val="24"/>
          <w:szCs w:val="24"/>
        </w:rPr>
        <w:t>.</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w:t>
      </w:r>
      <w:proofErr w:type="gramStart"/>
      <w:r w:rsidRPr="00577390">
        <w:rPr>
          <w:rFonts w:ascii="Times New Roman" w:hAnsi="Times New Roman"/>
          <w:sz w:val="24"/>
          <w:szCs w:val="24"/>
        </w:rPr>
        <w:t>предусмотрены</w:t>
      </w:r>
      <w:proofErr w:type="gramEnd"/>
      <w:r w:rsidRPr="00577390">
        <w:rPr>
          <w:rFonts w:ascii="Times New Roman" w:hAnsi="Times New Roman"/>
          <w:sz w:val="24"/>
          <w:szCs w:val="24"/>
        </w:rPr>
        <w:t xml:space="preserve"> 1 час/</w:t>
      </w:r>
      <w:proofErr w:type="spellStart"/>
      <w:r w:rsidRPr="00577390">
        <w:rPr>
          <w:rFonts w:ascii="Times New Roman" w:hAnsi="Times New Roman"/>
          <w:sz w:val="24"/>
          <w:szCs w:val="24"/>
        </w:rPr>
        <w:t>нед</w:t>
      </w:r>
      <w:proofErr w:type="spellEnd"/>
      <w:r w:rsidRPr="00577390">
        <w:rPr>
          <w:rFonts w:ascii="Times New Roman" w:hAnsi="Times New Roman"/>
          <w:sz w:val="24"/>
          <w:szCs w:val="24"/>
        </w:rPr>
        <w:t>. АФК и 1 час/</w:t>
      </w:r>
      <w:proofErr w:type="spellStart"/>
      <w:r w:rsidRPr="00577390">
        <w:rPr>
          <w:rFonts w:ascii="Times New Roman" w:hAnsi="Times New Roman"/>
          <w:sz w:val="24"/>
          <w:szCs w:val="24"/>
        </w:rPr>
        <w:t>нед</w:t>
      </w:r>
      <w:proofErr w:type="spellEnd"/>
      <w:r w:rsidRPr="00577390">
        <w:rPr>
          <w:rFonts w:ascii="Times New Roman" w:hAnsi="Times New Roman"/>
          <w:sz w:val="24"/>
          <w:szCs w:val="24"/>
        </w:rPr>
        <w:t>.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577390" w:rsidRDefault="00583789" w:rsidP="00583789">
      <w:pPr>
        <w:spacing w:after="0" w:line="360" w:lineRule="auto"/>
        <w:ind w:firstLine="567"/>
        <w:jc w:val="both"/>
        <w:rPr>
          <w:rFonts w:ascii="Times New Roman" w:hAnsi="Times New Roman"/>
          <w:sz w:val="24"/>
          <w:szCs w:val="24"/>
        </w:rPr>
      </w:pPr>
      <w:r w:rsidRPr="00577390">
        <w:rPr>
          <w:rFonts w:ascii="Times New Roman" w:hAnsi="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w:t>
      </w:r>
      <w:proofErr w:type="spellStart"/>
      <w:r w:rsidRPr="00577390">
        <w:rPr>
          <w:rFonts w:ascii="Times New Roman" w:hAnsi="Times New Roman"/>
          <w:sz w:val="24"/>
          <w:szCs w:val="24"/>
        </w:rPr>
        <w:t>нед</w:t>
      </w:r>
      <w:proofErr w:type="spellEnd"/>
      <w:r w:rsidRPr="00577390">
        <w:rPr>
          <w:rFonts w:ascii="Times New Roman" w:hAnsi="Times New Roman"/>
          <w:sz w:val="24"/>
          <w:szCs w:val="24"/>
        </w:rPr>
        <w:t>.).</w:t>
      </w:r>
    </w:p>
    <w:p w:rsidR="00583789" w:rsidRPr="00577390" w:rsidRDefault="00583789" w:rsidP="00583789">
      <w:pPr>
        <w:spacing w:after="0" w:line="360" w:lineRule="auto"/>
        <w:ind w:firstLine="601"/>
        <w:jc w:val="both"/>
        <w:rPr>
          <w:rFonts w:ascii="Times New Roman" w:hAnsi="Times New Roman" w:cs="Times New Roman"/>
          <w:sz w:val="24"/>
          <w:szCs w:val="24"/>
        </w:rPr>
      </w:pPr>
      <w:proofErr w:type="gramStart"/>
      <w:r w:rsidRPr="00577390">
        <w:rPr>
          <w:rFonts w:ascii="Times New Roman" w:hAnsi="Times New Roman" w:cs="Times New Roman"/>
          <w:sz w:val="24"/>
          <w:szCs w:val="24"/>
        </w:rPr>
        <w:t xml:space="preserve">Учебный план </w:t>
      </w:r>
      <w:r w:rsidRPr="00577390">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577390">
        <w:rPr>
          <w:rFonts w:ascii="Times New Roman" w:hAnsi="Times New Roman" w:cs="Times New Roman"/>
          <w:sz w:val="24"/>
          <w:szCs w:val="24"/>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roofErr w:type="gramEnd"/>
    </w:p>
    <w:p w:rsidR="00583789" w:rsidRPr="00577390" w:rsidRDefault="00583789" w:rsidP="00B53857">
      <w:pPr>
        <w:spacing w:after="0" w:line="360" w:lineRule="auto"/>
        <w:ind w:firstLine="601"/>
        <w:jc w:val="both"/>
        <w:rPr>
          <w:rFonts w:ascii="Times New Roman" w:hAnsi="Times New Roman" w:cs="Times New Roman"/>
          <w:sz w:val="24"/>
          <w:szCs w:val="24"/>
        </w:rPr>
      </w:pPr>
      <w:r w:rsidRPr="00577390">
        <w:rPr>
          <w:rFonts w:ascii="Times New Roman" w:hAnsi="Times New Roman" w:cs="Times New Roman"/>
          <w:sz w:val="24"/>
          <w:szCs w:val="24"/>
        </w:rPr>
        <w:t xml:space="preserve">Особенностью учебного плана </w:t>
      </w:r>
      <w:r w:rsidRPr="00577390">
        <w:rPr>
          <w:rFonts w:ascii="Times New Roman" w:hAnsi="Times New Roman" w:cs="Times New Roman"/>
          <w:bCs/>
          <w:sz w:val="24"/>
          <w:szCs w:val="24"/>
        </w:rPr>
        <w:t xml:space="preserve">для </w:t>
      </w:r>
      <w:proofErr w:type="gramStart"/>
      <w:r w:rsidRPr="00577390">
        <w:rPr>
          <w:rFonts w:ascii="Times New Roman" w:hAnsi="Times New Roman" w:cs="Times New Roman"/>
          <w:bCs/>
          <w:sz w:val="24"/>
          <w:szCs w:val="24"/>
        </w:rPr>
        <w:t>обучающихся</w:t>
      </w:r>
      <w:proofErr w:type="gramEnd"/>
      <w:r w:rsidRPr="00577390">
        <w:rPr>
          <w:rFonts w:ascii="Times New Roman" w:hAnsi="Times New Roman" w:cs="Times New Roman"/>
          <w:bCs/>
          <w:sz w:val="24"/>
          <w:szCs w:val="24"/>
        </w:rPr>
        <w:t xml:space="preserve"> с нарушением опорно-двигательного аппарата и умственной отсталостью</w:t>
      </w:r>
      <w:r w:rsidRPr="00577390">
        <w:rPr>
          <w:rFonts w:ascii="Times New Roman" w:hAnsi="Times New Roman" w:cs="Times New Roman"/>
          <w:sz w:val="24"/>
          <w:szCs w:val="24"/>
        </w:rPr>
        <w:t xml:space="preserve">, обусловленной психофизическими особенностями обучающихся с </w:t>
      </w:r>
      <w:r w:rsidRPr="00577390">
        <w:rPr>
          <w:rFonts w:ascii="Times New Roman" w:hAnsi="Times New Roman" w:cs="Times New Roman"/>
          <w:bCs/>
          <w:sz w:val="24"/>
          <w:szCs w:val="24"/>
        </w:rPr>
        <w:t>нарушением опорно-двигательного аппарата</w:t>
      </w:r>
      <w:r w:rsidRPr="00577390">
        <w:rPr>
          <w:rFonts w:ascii="Times New Roman" w:hAnsi="Times New Roman" w:cs="Times New Roman"/>
          <w:sz w:val="24"/>
          <w:szCs w:val="24"/>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577390">
        <w:rPr>
          <w:rFonts w:ascii="Times New Roman" w:hAnsi="Times New Roman" w:cs="Times New Roman"/>
          <w:b/>
          <w:bCs/>
          <w:spacing w:val="1"/>
          <w:sz w:val="24"/>
          <w:szCs w:val="24"/>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3432B0" w:rsidRPr="00577390"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3857" w:rsidRPr="00577390" w:rsidRDefault="00B53857" w:rsidP="005550FB">
            <w:pPr>
              <w:jc w:val="center"/>
              <w:rPr>
                <w:rFonts w:ascii="Times New Roman" w:hAnsi="Times New Roman" w:cs="Times New Roman"/>
                <w:b/>
                <w:sz w:val="24"/>
                <w:szCs w:val="24"/>
              </w:rPr>
            </w:pPr>
            <w:r w:rsidRPr="00577390">
              <w:rPr>
                <w:rFonts w:ascii="Times New Roman" w:hAnsi="Times New Roman" w:cs="Times New Roman"/>
                <w:b/>
                <w:sz w:val="24"/>
                <w:szCs w:val="24"/>
              </w:rPr>
              <w:lastRenderedPageBreak/>
              <w:t>Учебный план</w:t>
            </w:r>
          </w:p>
          <w:p w:rsidR="003432B0" w:rsidRPr="00577390" w:rsidRDefault="003432B0" w:rsidP="005550FB">
            <w:pPr>
              <w:jc w:val="center"/>
              <w:rPr>
                <w:rFonts w:ascii="Times New Roman" w:hAnsi="Times New Roman" w:cs="Times New Roman"/>
                <w:b/>
                <w:sz w:val="24"/>
                <w:szCs w:val="24"/>
              </w:rPr>
            </w:pPr>
            <w:r w:rsidRPr="00577390">
              <w:rPr>
                <w:rFonts w:ascii="Times New Roman" w:hAnsi="Times New Roman" w:cs="Times New Roman"/>
                <w:b/>
                <w:sz w:val="24"/>
                <w:szCs w:val="24"/>
              </w:rPr>
              <w:t>АООП начального общего образования обуча</w:t>
            </w:r>
            <w:r w:rsidR="00B5263F" w:rsidRPr="00577390">
              <w:rPr>
                <w:rFonts w:ascii="Times New Roman" w:hAnsi="Times New Roman" w:cs="Times New Roman"/>
                <w:b/>
                <w:sz w:val="24"/>
                <w:szCs w:val="24"/>
              </w:rPr>
              <w:t xml:space="preserve">ющихся с НОДА с  </w:t>
            </w:r>
            <w:proofErr w:type="spellStart"/>
            <w:proofErr w:type="gramStart"/>
            <w:r w:rsidR="00B5263F" w:rsidRPr="00577390">
              <w:rPr>
                <w:rFonts w:ascii="Times New Roman" w:hAnsi="Times New Roman" w:cs="Times New Roman"/>
                <w:b/>
                <w:sz w:val="24"/>
                <w:szCs w:val="24"/>
              </w:rPr>
              <w:t>с</w:t>
            </w:r>
            <w:proofErr w:type="spellEnd"/>
            <w:proofErr w:type="gramEnd"/>
            <w:r w:rsidR="00B5263F" w:rsidRPr="00577390">
              <w:rPr>
                <w:rFonts w:ascii="Times New Roman" w:hAnsi="Times New Roman" w:cs="Times New Roman"/>
                <w:b/>
                <w:sz w:val="24"/>
                <w:szCs w:val="24"/>
              </w:rPr>
              <w:t xml:space="preserve"> интеллектуальными нарушениями  (вариант 6.3</w:t>
            </w:r>
            <w:r w:rsidRPr="00577390">
              <w:rPr>
                <w:rFonts w:ascii="Times New Roman" w:hAnsi="Times New Roman" w:cs="Times New Roman"/>
                <w:b/>
                <w:sz w:val="24"/>
                <w:szCs w:val="24"/>
              </w:rPr>
              <w:t>)годовой</w:t>
            </w:r>
          </w:p>
        </w:tc>
      </w:tr>
      <w:tr w:rsidR="003432B0" w:rsidRPr="00577390"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pStyle w:val="Heading"/>
              <w:jc w:val="center"/>
              <w:rPr>
                <w:rFonts w:ascii="Times New Roman" w:hAnsi="Times New Roman" w:cs="Times New Roman"/>
              </w:rPr>
            </w:pPr>
            <w:r w:rsidRPr="00577390">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pStyle w:val="Heading"/>
              <w:jc w:val="center"/>
              <w:rPr>
                <w:rFonts w:ascii="Times New Roman" w:hAnsi="Times New Roman" w:cs="Times New Roman"/>
              </w:rPr>
            </w:pPr>
            <w:r w:rsidRPr="00577390">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jc w:val="center"/>
              <w:rPr>
                <w:rFonts w:ascii="Times New Roman" w:hAnsi="Times New Roman" w:cs="Times New Roman"/>
                <w:b/>
                <w:sz w:val="24"/>
                <w:szCs w:val="24"/>
              </w:rPr>
            </w:pPr>
            <w:r w:rsidRPr="00577390">
              <w:rPr>
                <w:rFonts w:ascii="Times New Roman" w:hAnsi="Times New Roman" w:cs="Times New Roman"/>
                <w:b/>
                <w:sz w:val="24"/>
                <w:szCs w:val="24"/>
              </w:rPr>
              <w:t>Количество часов в неделю</w:t>
            </w:r>
          </w:p>
        </w:tc>
      </w:tr>
      <w:tr w:rsidR="003432B0" w:rsidRPr="00577390"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77390" w:rsidRDefault="003432B0" w:rsidP="005550FB">
            <w:pPr>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577390" w:rsidRDefault="003432B0" w:rsidP="005550FB">
            <w:pPr>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jc w:val="center"/>
              <w:rPr>
                <w:rFonts w:ascii="Times New Roman" w:hAnsi="Times New Roman" w:cs="Times New Roman"/>
                <w:b/>
                <w:sz w:val="24"/>
                <w:szCs w:val="24"/>
              </w:rPr>
            </w:pPr>
            <w:proofErr w:type="spellStart"/>
            <w:r w:rsidRPr="00577390">
              <w:rPr>
                <w:rFonts w:ascii="Times New Roman" w:hAnsi="Times New Roman" w:cs="Times New Roman"/>
                <w:b/>
                <w:sz w:val="24"/>
                <w:szCs w:val="24"/>
              </w:rPr>
              <w:t>Подгот</w:t>
            </w:r>
            <w:proofErr w:type="spellEnd"/>
            <w:r w:rsidRPr="00577390">
              <w:rPr>
                <w:rFonts w:ascii="Times New Roman"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jc w:val="center"/>
              <w:rPr>
                <w:rFonts w:ascii="Times New Roman" w:hAnsi="Times New Roman" w:cs="Times New Roman"/>
                <w:b/>
                <w:sz w:val="24"/>
                <w:szCs w:val="24"/>
              </w:rPr>
            </w:pPr>
            <w:r w:rsidRPr="00577390">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jc w:val="center"/>
              <w:rPr>
                <w:rFonts w:ascii="Times New Roman" w:hAnsi="Times New Roman" w:cs="Times New Roman"/>
                <w:b/>
                <w:sz w:val="24"/>
                <w:szCs w:val="24"/>
              </w:rPr>
            </w:pPr>
            <w:r w:rsidRPr="00577390">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jc w:val="center"/>
              <w:rPr>
                <w:rFonts w:ascii="Times New Roman" w:hAnsi="Times New Roman" w:cs="Times New Roman"/>
                <w:b/>
                <w:sz w:val="24"/>
                <w:szCs w:val="24"/>
              </w:rPr>
            </w:pPr>
            <w:r w:rsidRPr="00577390">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jc w:val="center"/>
              <w:rPr>
                <w:rFonts w:ascii="Times New Roman" w:hAnsi="Times New Roman" w:cs="Times New Roman"/>
                <w:b/>
                <w:sz w:val="24"/>
                <w:szCs w:val="24"/>
              </w:rPr>
            </w:pPr>
            <w:r w:rsidRPr="00577390">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577390" w:rsidRDefault="003432B0" w:rsidP="005550FB">
            <w:pPr>
              <w:jc w:val="center"/>
              <w:rPr>
                <w:rFonts w:ascii="Times New Roman" w:hAnsi="Times New Roman" w:cs="Times New Roman"/>
                <w:b/>
                <w:sz w:val="24"/>
                <w:szCs w:val="24"/>
                <w:lang w:val="en-US"/>
              </w:rPr>
            </w:pPr>
            <w:r w:rsidRPr="00577390">
              <w:rPr>
                <w:rFonts w:ascii="Times New Roman" w:hAnsi="Times New Roman" w:cs="Times New Roman"/>
                <w:b/>
                <w:sz w:val="24"/>
                <w:szCs w:val="24"/>
              </w:rPr>
              <w:t>Всего</w:t>
            </w:r>
          </w:p>
        </w:tc>
      </w:tr>
      <w:tr w:rsidR="003432B0" w:rsidRPr="00577390"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577390" w:rsidRDefault="003432B0" w:rsidP="005550FB">
            <w:pPr>
              <w:rPr>
                <w:rFonts w:ascii="Times New Roman" w:hAnsi="Times New Roman" w:cs="Times New Roman"/>
                <w:b/>
                <w:sz w:val="24"/>
                <w:szCs w:val="24"/>
              </w:rPr>
            </w:pPr>
            <w:r w:rsidRPr="00577390">
              <w:rPr>
                <w:rFonts w:ascii="Times New Roman" w:hAnsi="Times New Roman" w:cs="Times New Roman"/>
                <w:b/>
                <w:i/>
                <w:sz w:val="24"/>
                <w:szCs w:val="24"/>
              </w:rPr>
              <w:t>Обязательная часть</w:t>
            </w:r>
          </w:p>
        </w:tc>
      </w:tr>
      <w:tr w:rsidR="00522B04" w:rsidRPr="00577390"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672</w:t>
            </w:r>
          </w:p>
        </w:tc>
      </w:tr>
      <w:tr w:rsidR="00522B04" w:rsidRPr="00577390"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77390" w:rsidRDefault="00522B04" w:rsidP="005550FB">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672</w:t>
            </w:r>
          </w:p>
        </w:tc>
      </w:tr>
      <w:tr w:rsidR="00522B04" w:rsidRPr="00577390"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 xml:space="preserve">Математика </w:t>
            </w:r>
            <w:r w:rsidRPr="00577390">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672</w:t>
            </w:r>
          </w:p>
        </w:tc>
      </w:tr>
      <w:tr w:rsidR="00522B04" w:rsidRPr="00577390"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270</w:t>
            </w:r>
          </w:p>
        </w:tc>
      </w:tr>
      <w:tr w:rsidR="00522B04" w:rsidRPr="00577390"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168</w:t>
            </w:r>
          </w:p>
        </w:tc>
      </w:tr>
      <w:tr w:rsidR="00522B04" w:rsidRPr="00577390"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577390" w:rsidRDefault="00522B04" w:rsidP="005550FB">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168</w:t>
            </w:r>
          </w:p>
        </w:tc>
      </w:tr>
      <w:tr w:rsidR="00522B04" w:rsidRPr="00577390"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270</w:t>
            </w:r>
          </w:p>
        </w:tc>
      </w:tr>
      <w:tr w:rsidR="00522B04" w:rsidRPr="00577390"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b w:val="0"/>
              </w:rPr>
            </w:pPr>
            <w:r w:rsidRPr="00577390">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504</w:t>
            </w:r>
          </w:p>
        </w:tc>
      </w:tr>
      <w:tr w:rsidR="00522B04" w:rsidRPr="00577390"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rPr>
                <w:rFonts w:ascii="Times New Roman" w:hAnsi="Times New Roman" w:cs="Times New Roman"/>
              </w:rPr>
            </w:pPr>
            <w:r w:rsidRPr="00577390">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b/>
                <w:sz w:val="24"/>
                <w:szCs w:val="24"/>
              </w:rPr>
            </w:pPr>
            <w:r w:rsidRPr="00577390">
              <w:rPr>
                <w:rFonts w:ascii="Times New Roman" w:hAnsi="Times New Roman" w:cs="Times New Roman"/>
                <w:b/>
                <w:sz w:val="24"/>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spacing w:after="0" w:line="240" w:lineRule="auto"/>
              <w:jc w:val="center"/>
              <w:rPr>
                <w:rFonts w:ascii="Times New Roman" w:hAnsi="Times New Roman" w:cs="Times New Roman"/>
                <w:b/>
                <w:sz w:val="24"/>
                <w:szCs w:val="24"/>
              </w:rPr>
            </w:pPr>
            <w:r w:rsidRPr="00577390">
              <w:rPr>
                <w:rFonts w:ascii="Times New Roman" w:hAnsi="Times New Roman" w:cs="Times New Roman"/>
                <w:b/>
                <w:sz w:val="24"/>
                <w:szCs w:val="24"/>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3396</w:t>
            </w:r>
          </w:p>
        </w:tc>
      </w:tr>
      <w:tr w:rsidR="00522B04" w:rsidRPr="00577390"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sz w:val="24"/>
                <w:szCs w:val="24"/>
              </w:rPr>
            </w:pPr>
            <w:r w:rsidRPr="00577390">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b w:val="0"/>
              </w:rPr>
            </w:pPr>
            <w:r w:rsidRPr="00577390">
              <w:rPr>
                <w:rFonts w:ascii="Times New Roman" w:hAnsi="Times New Roman" w:cs="Times New Roman"/>
                <w:b w:val="0"/>
              </w:rPr>
              <w:t>336</w:t>
            </w:r>
          </w:p>
        </w:tc>
      </w:tr>
      <w:tr w:rsidR="00522B04" w:rsidRPr="00577390"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sz w:val="24"/>
                <w:szCs w:val="24"/>
              </w:rPr>
            </w:pPr>
            <w:r w:rsidRPr="00577390">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b/>
                <w:sz w:val="24"/>
                <w:szCs w:val="24"/>
              </w:rPr>
            </w:pPr>
            <w:r w:rsidRPr="00577390">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pStyle w:val="Heading"/>
              <w:jc w:val="center"/>
              <w:rPr>
                <w:rFonts w:ascii="Times New Roman" w:hAnsi="Times New Roman" w:cs="Times New Roman"/>
              </w:rPr>
            </w:pPr>
            <w:r w:rsidRPr="00577390">
              <w:rPr>
                <w:rFonts w:ascii="Times New Roman" w:hAnsi="Times New Roman" w:cs="Times New Roman"/>
              </w:rPr>
              <w:t>3732</w:t>
            </w:r>
          </w:p>
        </w:tc>
      </w:tr>
      <w:tr w:rsidR="00522B04" w:rsidRPr="00577390"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sz w:val="24"/>
                <w:szCs w:val="24"/>
              </w:rPr>
            </w:pPr>
            <w:r w:rsidRPr="00577390">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sz w:val="24"/>
                <w:szCs w:val="24"/>
              </w:rPr>
            </w:pPr>
            <w:r w:rsidRPr="00577390">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1680</w:t>
            </w:r>
          </w:p>
        </w:tc>
      </w:tr>
      <w:tr w:rsidR="00522B04" w:rsidRPr="00577390"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sz w:val="24"/>
                <w:szCs w:val="24"/>
              </w:rPr>
            </w:pPr>
            <w:r w:rsidRPr="00577390">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840</w:t>
            </w:r>
          </w:p>
        </w:tc>
      </w:tr>
      <w:tr w:rsidR="00522B04" w:rsidRPr="00577390"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sz w:val="24"/>
                <w:szCs w:val="24"/>
              </w:rPr>
            </w:pPr>
            <w:r w:rsidRPr="00577390">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840</w:t>
            </w:r>
          </w:p>
        </w:tc>
      </w:tr>
      <w:tr w:rsidR="00522B04" w:rsidRPr="00577390"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sz w:val="24"/>
                <w:szCs w:val="24"/>
              </w:rPr>
            </w:pPr>
            <w:r w:rsidRPr="00577390">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840</w:t>
            </w:r>
          </w:p>
        </w:tc>
      </w:tr>
      <w:tr w:rsidR="00522B04" w:rsidRPr="00577390"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rPr>
                <w:rFonts w:ascii="Times New Roman" w:hAnsi="Times New Roman" w:cs="Times New Roman"/>
                <w:i/>
                <w:sz w:val="24"/>
                <w:szCs w:val="24"/>
              </w:rPr>
            </w:pPr>
            <w:r w:rsidRPr="00577390">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577390" w:rsidRDefault="00522B04" w:rsidP="005550FB">
            <w:pPr>
              <w:jc w:val="center"/>
              <w:rPr>
                <w:rFonts w:ascii="Times New Roman" w:hAnsi="Times New Roman" w:cs="Times New Roman"/>
                <w:sz w:val="24"/>
                <w:szCs w:val="24"/>
              </w:rPr>
            </w:pPr>
            <w:r w:rsidRPr="00577390">
              <w:rPr>
                <w:rFonts w:ascii="Times New Roman" w:hAnsi="Times New Roman" w:cs="Times New Roman"/>
                <w:sz w:val="24"/>
                <w:szCs w:val="24"/>
              </w:rPr>
              <w:t>5412</w:t>
            </w:r>
          </w:p>
        </w:tc>
      </w:tr>
    </w:tbl>
    <w:p w:rsidR="003432B0" w:rsidRPr="00577390" w:rsidRDefault="003432B0" w:rsidP="005550FB">
      <w:pPr>
        <w:pStyle w:val="Heading"/>
        <w:jc w:val="center"/>
        <w:rPr>
          <w:rFonts w:ascii="Times New Roman" w:hAnsi="Times New Roman" w:cs="Times New Roman"/>
        </w:rPr>
      </w:pPr>
    </w:p>
    <w:p w:rsidR="007C5648" w:rsidRPr="00577390" w:rsidRDefault="007C5648" w:rsidP="005550FB">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46"/>
        <w:gridCol w:w="2519"/>
        <w:gridCol w:w="1010"/>
        <w:gridCol w:w="850"/>
        <w:gridCol w:w="851"/>
        <w:gridCol w:w="850"/>
        <w:gridCol w:w="851"/>
        <w:gridCol w:w="993"/>
      </w:tblGrid>
      <w:tr w:rsidR="0032566A" w:rsidRPr="00577390" w:rsidTr="00E84CDA">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rPr>
              <w:lastRenderedPageBreak/>
              <w:t xml:space="preserve">Учебный план </w:t>
            </w:r>
            <w:r w:rsidRPr="00577390">
              <w:rPr>
                <w:rFonts w:ascii="Times New Roman" w:hAnsi="Times New Roman" w:cs="Times New Roman"/>
                <w:b/>
                <w:sz w:val="24"/>
                <w:szCs w:val="24"/>
              </w:rPr>
              <w:br/>
              <w:t>АООП начального общего образования обучающихся с НОДА с интеллектуальными нарушениями (вариант 6.3)недельный</w:t>
            </w:r>
          </w:p>
        </w:tc>
      </w:tr>
      <w:tr w:rsidR="0032566A" w:rsidRPr="00577390" w:rsidTr="00E84CD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rPr>
              <w:t>Количество часов в неделю</w:t>
            </w:r>
          </w:p>
        </w:tc>
      </w:tr>
      <w:tr w:rsidR="0032566A" w:rsidRPr="00577390" w:rsidTr="00E84CD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6A" w:rsidRPr="00577390" w:rsidRDefault="0032566A" w:rsidP="00E84CDA">
            <w:pPr>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6A" w:rsidRPr="00577390" w:rsidRDefault="0032566A" w:rsidP="00E84CDA">
            <w:pPr>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proofErr w:type="spellStart"/>
            <w:r w:rsidRPr="00577390">
              <w:rPr>
                <w:rFonts w:ascii="Times New Roman" w:hAnsi="Times New Roman" w:cs="Times New Roman"/>
                <w:b/>
                <w:sz w:val="24"/>
                <w:szCs w:val="24"/>
              </w:rPr>
              <w:t>Подгот</w:t>
            </w:r>
            <w:proofErr w:type="spellEnd"/>
            <w:r w:rsidRPr="00577390">
              <w:rPr>
                <w:rFonts w:ascii="Times New Roman" w:hAnsi="Times New Roman" w:cs="Times New Roman"/>
                <w:b/>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lang w:val="en-US"/>
              </w:rPr>
            </w:pPr>
            <w:r w:rsidRPr="00577390">
              <w:rPr>
                <w:rFonts w:ascii="Times New Roman" w:hAnsi="Times New Roman" w:cs="Times New Roman"/>
                <w:b/>
                <w:sz w:val="24"/>
                <w:szCs w:val="24"/>
              </w:rPr>
              <w:t>Всего</w:t>
            </w:r>
          </w:p>
        </w:tc>
      </w:tr>
      <w:tr w:rsidR="0032566A" w:rsidRPr="00577390" w:rsidTr="00E84CDA">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2566A" w:rsidRPr="00577390" w:rsidRDefault="0032566A" w:rsidP="00E84CDA">
            <w:pPr>
              <w:rPr>
                <w:rFonts w:ascii="Times New Roman" w:hAnsi="Times New Roman" w:cs="Times New Roman"/>
                <w:b/>
                <w:sz w:val="24"/>
                <w:szCs w:val="24"/>
              </w:rPr>
            </w:pPr>
            <w:r w:rsidRPr="00577390">
              <w:rPr>
                <w:rFonts w:ascii="Times New Roman" w:hAnsi="Times New Roman" w:cs="Times New Roman"/>
                <w:b/>
                <w:i/>
                <w:sz w:val="24"/>
                <w:szCs w:val="24"/>
              </w:rPr>
              <w:t>Обязательная часть</w:t>
            </w:r>
          </w:p>
        </w:tc>
      </w:tr>
      <w:tr w:rsidR="0032566A" w:rsidRPr="00577390" w:rsidTr="00E84CD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20</w:t>
            </w:r>
          </w:p>
        </w:tc>
      </w:tr>
      <w:tr w:rsidR="0032566A" w:rsidRPr="00577390" w:rsidTr="00E84CD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6A" w:rsidRPr="00577390" w:rsidRDefault="0032566A" w:rsidP="00E84CDA">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20</w:t>
            </w:r>
          </w:p>
        </w:tc>
      </w:tr>
      <w:tr w:rsidR="0032566A" w:rsidRPr="00577390" w:rsidTr="00E84CDA">
        <w:tc>
          <w:tcPr>
            <w:tcW w:w="2146"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 xml:space="preserve">Математика </w:t>
            </w:r>
            <w:r w:rsidRPr="00577390">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20</w:t>
            </w:r>
          </w:p>
        </w:tc>
      </w:tr>
      <w:tr w:rsidR="0032566A" w:rsidRPr="00577390" w:rsidTr="00E84CDA">
        <w:tc>
          <w:tcPr>
            <w:tcW w:w="2146"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8</w:t>
            </w:r>
          </w:p>
        </w:tc>
      </w:tr>
      <w:tr w:rsidR="0032566A" w:rsidRPr="00577390" w:rsidTr="00E84CDA">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5</w:t>
            </w:r>
          </w:p>
        </w:tc>
      </w:tr>
      <w:tr w:rsidR="0032566A" w:rsidRPr="00577390" w:rsidTr="00E84CDA">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2566A" w:rsidRPr="00577390" w:rsidRDefault="0032566A" w:rsidP="00E84CDA">
            <w:pPr>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5</w:t>
            </w:r>
          </w:p>
        </w:tc>
      </w:tr>
      <w:tr w:rsidR="0032566A" w:rsidRPr="00577390" w:rsidTr="00E84CDA">
        <w:tc>
          <w:tcPr>
            <w:tcW w:w="2146"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Технология (ручной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8</w:t>
            </w:r>
          </w:p>
        </w:tc>
      </w:tr>
      <w:tr w:rsidR="0032566A" w:rsidRPr="00577390" w:rsidTr="00E84CDA">
        <w:tc>
          <w:tcPr>
            <w:tcW w:w="2146"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sz w:val="24"/>
                <w:szCs w:val="24"/>
              </w:rPr>
            </w:pPr>
            <w:r w:rsidRPr="00577390">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15</w:t>
            </w:r>
          </w:p>
        </w:tc>
      </w:tr>
      <w:tr w:rsidR="0032566A" w:rsidRPr="00577390" w:rsidTr="00E84CDA">
        <w:tc>
          <w:tcPr>
            <w:tcW w:w="2146"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rPr>
            </w:pPr>
            <w:r w:rsidRPr="00577390">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spacing w:after="0" w:line="240" w:lineRule="auto"/>
              <w:jc w:val="center"/>
              <w:rPr>
                <w:rFonts w:ascii="Times New Roman" w:hAnsi="Times New Roman" w:cs="Times New Roman"/>
                <w:b/>
                <w:sz w:val="24"/>
                <w:szCs w:val="24"/>
              </w:rPr>
            </w:pPr>
            <w:r w:rsidRPr="00577390">
              <w:rPr>
                <w:rFonts w:ascii="Times New Roman"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101</w:t>
            </w:r>
          </w:p>
        </w:tc>
      </w:tr>
      <w:tr w:rsidR="0032566A" w:rsidRPr="00577390" w:rsidTr="00E84CD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rPr>
                <w:rFonts w:ascii="Times New Roman" w:hAnsi="Times New Roman" w:cs="Times New Roman"/>
                <w:sz w:val="24"/>
                <w:szCs w:val="24"/>
              </w:rPr>
            </w:pPr>
            <w:r w:rsidRPr="00577390">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b w:val="0"/>
              </w:rPr>
            </w:pPr>
            <w:r w:rsidRPr="00577390">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rPr>
                <w:rFonts w:ascii="Times New Roman" w:hAnsi="Times New Roman" w:cs="Times New Roman"/>
                <w:b w:val="0"/>
              </w:rPr>
            </w:pPr>
            <w:r w:rsidRPr="00577390">
              <w:rPr>
                <w:rFonts w:ascii="Times New Roman" w:hAnsi="Times New Roman" w:cs="Times New Roman"/>
                <w:b w:val="0"/>
              </w:rPr>
              <w:t xml:space="preserve">    10</w:t>
            </w:r>
          </w:p>
        </w:tc>
      </w:tr>
      <w:tr w:rsidR="0032566A" w:rsidRPr="00577390" w:rsidTr="00E84CD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rPr>
                <w:rFonts w:ascii="Times New Roman" w:hAnsi="Times New Roman" w:cs="Times New Roman"/>
                <w:sz w:val="24"/>
                <w:szCs w:val="24"/>
              </w:rPr>
            </w:pPr>
            <w:r w:rsidRPr="00577390">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b/>
                <w:sz w:val="24"/>
                <w:szCs w:val="24"/>
              </w:rPr>
            </w:pPr>
            <w:r w:rsidRPr="00577390">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pStyle w:val="Heading"/>
              <w:jc w:val="center"/>
              <w:rPr>
                <w:rFonts w:ascii="Times New Roman" w:hAnsi="Times New Roman" w:cs="Times New Roman"/>
              </w:rPr>
            </w:pPr>
            <w:r w:rsidRPr="00577390">
              <w:rPr>
                <w:rFonts w:ascii="Times New Roman" w:hAnsi="Times New Roman" w:cs="Times New Roman"/>
              </w:rPr>
              <w:t>111</w:t>
            </w:r>
          </w:p>
        </w:tc>
      </w:tr>
      <w:tr w:rsidR="0032566A" w:rsidRPr="00577390" w:rsidTr="00E84CD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rPr>
                <w:rFonts w:ascii="Times New Roman" w:hAnsi="Times New Roman" w:cs="Times New Roman"/>
                <w:sz w:val="24"/>
                <w:szCs w:val="24"/>
              </w:rPr>
            </w:pPr>
            <w:r w:rsidRPr="00577390">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50</w:t>
            </w:r>
          </w:p>
        </w:tc>
      </w:tr>
      <w:tr w:rsidR="0032566A" w:rsidRPr="00577390" w:rsidTr="00E84CD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rPr>
                <w:rFonts w:ascii="Times New Roman" w:hAnsi="Times New Roman" w:cs="Times New Roman"/>
                <w:sz w:val="24"/>
                <w:szCs w:val="24"/>
              </w:rPr>
            </w:pPr>
            <w:r w:rsidRPr="00577390">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25</w:t>
            </w:r>
          </w:p>
        </w:tc>
      </w:tr>
      <w:tr w:rsidR="0032566A" w:rsidRPr="00577390" w:rsidTr="00E84CD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rPr>
                <w:rFonts w:ascii="Times New Roman" w:hAnsi="Times New Roman" w:cs="Times New Roman"/>
                <w:sz w:val="24"/>
                <w:szCs w:val="24"/>
              </w:rPr>
            </w:pPr>
            <w:r w:rsidRPr="00577390">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25</w:t>
            </w:r>
          </w:p>
        </w:tc>
      </w:tr>
      <w:tr w:rsidR="0032566A" w:rsidRPr="00577390" w:rsidTr="00E84CD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rPr>
                <w:rFonts w:ascii="Times New Roman" w:hAnsi="Times New Roman" w:cs="Times New Roman"/>
                <w:sz w:val="24"/>
                <w:szCs w:val="24"/>
              </w:rPr>
            </w:pPr>
            <w:r w:rsidRPr="00577390">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25</w:t>
            </w:r>
          </w:p>
        </w:tc>
      </w:tr>
      <w:tr w:rsidR="0032566A" w:rsidRPr="00577390" w:rsidTr="00E84CDA">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rPr>
                <w:rFonts w:ascii="Times New Roman" w:hAnsi="Times New Roman" w:cs="Times New Roman"/>
                <w:i/>
                <w:sz w:val="24"/>
                <w:szCs w:val="24"/>
              </w:rPr>
            </w:pPr>
            <w:r w:rsidRPr="00577390">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2566A" w:rsidRPr="00577390" w:rsidRDefault="0032566A" w:rsidP="00E84CDA">
            <w:pPr>
              <w:jc w:val="center"/>
              <w:rPr>
                <w:rFonts w:ascii="Times New Roman" w:hAnsi="Times New Roman" w:cs="Times New Roman"/>
                <w:sz w:val="24"/>
                <w:szCs w:val="24"/>
              </w:rPr>
            </w:pPr>
            <w:r w:rsidRPr="00577390">
              <w:rPr>
                <w:rFonts w:ascii="Times New Roman" w:hAnsi="Times New Roman" w:cs="Times New Roman"/>
                <w:sz w:val="24"/>
                <w:szCs w:val="24"/>
              </w:rPr>
              <w:t>125</w:t>
            </w:r>
          </w:p>
        </w:tc>
      </w:tr>
    </w:tbl>
    <w:p w:rsidR="007C5648" w:rsidRPr="00577390" w:rsidRDefault="007C5648" w:rsidP="005550FB">
      <w:pPr>
        <w:pStyle w:val="Heading"/>
        <w:jc w:val="center"/>
        <w:rPr>
          <w:rFonts w:ascii="Times New Roman" w:hAnsi="Times New Roman" w:cs="Times New Roman"/>
        </w:rPr>
      </w:pPr>
    </w:p>
    <w:p w:rsidR="007C5648" w:rsidRPr="00577390" w:rsidRDefault="007C5648" w:rsidP="005550FB">
      <w:pPr>
        <w:pStyle w:val="Heading"/>
        <w:jc w:val="center"/>
        <w:rPr>
          <w:rFonts w:ascii="Times New Roman" w:hAnsi="Times New Roman" w:cs="Times New Roman"/>
        </w:rPr>
      </w:pPr>
    </w:p>
    <w:p w:rsidR="00403551" w:rsidRPr="00577390" w:rsidRDefault="0032566A" w:rsidP="00DC1A0C">
      <w:pPr>
        <w:pStyle w:val="3"/>
        <w:spacing w:before="120" w:after="120" w:line="240" w:lineRule="auto"/>
        <w:rPr>
          <w:rFonts w:ascii="Times New Roman" w:hAnsi="Times New Roman" w:cs="Times New Roman"/>
          <w:i w:val="0"/>
          <w:sz w:val="24"/>
          <w:szCs w:val="24"/>
        </w:rPr>
      </w:pPr>
      <w:bookmarkStart w:id="16" w:name="_Toc289117700"/>
      <w:r>
        <w:rPr>
          <w:rFonts w:ascii="Times New Roman" w:hAnsi="Times New Roman" w:cs="Times New Roman"/>
          <w:i w:val="0"/>
          <w:sz w:val="24"/>
          <w:szCs w:val="24"/>
        </w:rPr>
        <w:lastRenderedPageBreak/>
        <w:t>4</w:t>
      </w:r>
      <w:r w:rsidR="00403551" w:rsidRPr="00577390">
        <w:rPr>
          <w:rFonts w:ascii="Times New Roman" w:hAnsi="Times New Roman" w:cs="Times New Roman"/>
          <w:i w:val="0"/>
          <w:sz w:val="24"/>
          <w:szCs w:val="24"/>
        </w:rPr>
        <w:t>.2. Система условий реализации адаптированной основной общеобразовательной программы начального общего образования</w:t>
      </w:r>
      <w:bookmarkEnd w:id="16"/>
    </w:p>
    <w:p w:rsidR="00403551" w:rsidRPr="00577390" w:rsidRDefault="00403551" w:rsidP="00F44E81">
      <w:pPr>
        <w:widowControl w:val="0"/>
        <w:spacing w:after="0" w:line="360" w:lineRule="auto"/>
        <w:ind w:firstLine="567"/>
        <w:contextualSpacing/>
        <w:jc w:val="both"/>
        <w:rPr>
          <w:rFonts w:ascii="Times New Roman" w:hAnsi="Times New Roman"/>
          <w:b/>
          <w:kern w:val="2"/>
          <w:sz w:val="24"/>
          <w:szCs w:val="24"/>
        </w:rPr>
      </w:pPr>
      <w:r w:rsidRPr="00577390">
        <w:rPr>
          <w:rFonts w:ascii="Times New Roman" w:hAnsi="Times New Roman"/>
          <w:b/>
          <w:kern w:val="2"/>
          <w:sz w:val="24"/>
          <w:szCs w:val="24"/>
        </w:rPr>
        <w:t>Кадровые условия</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b/>
          <w:kern w:val="2"/>
          <w:sz w:val="24"/>
          <w:szCs w:val="24"/>
        </w:rPr>
        <w:t>Кадровое обеспечени</w:t>
      </w:r>
      <w:proofErr w:type="gramStart"/>
      <w:r w:rsidRPr="00577390">
        <w:rPr>
          <w:rFonts w:ascii="Times New Roman" w:hAnsi="Times New Roman"/>
          <w:b/>
          <w:kern w:val="2"/>
          <w:sz w:val="24"/>
          <w:szCs w:val="24"/>
        </w:rPr>
        <w:t>е</w:t>
      </w:r>
      <w:r w:rsidRPr="00577390">
        <w:rPr>
          <w:rFonts w:ascii="Times New Roman" w:hAnsi="Times New Roman"/>
          <w:kern w:val="2"/>
          <w:sz w:val="24"/>
          <w:szCs w:val="24"/>
        </w:rPr>
        <w:t>–</w:t>
      </w:r>
      <w:proofErr w:type="gramEnd"/>
      <w:r w:rsidRPr="00577390">
        <w:rPr>
          <w:rFonts w:ascii="Times New Roman" w:hAnsi="Times New Roman"/>
          <w:kern w:val="2"/>
          <w:sz w:val="24"/>
          <w:szCs w:val="24"/>
        </w:rPr>
        <w:t xml:space="preserve"> характеристика необходимой квалификации кадров педагогов, а также кадров, осуществляющих медико-психологическое сопровождение </w:t>
      </w:r>
      <w:r w:rsidR="00653147" w:rsidRPr="00577390">
        <w:rPr>
          <w:rFonts w:ascii="Times New Roman" w:hAnsi="Times New Roman"/>
          <w:kern w:val="2"/>
          <w:sz w:val="24"/>
          <w:szCs w:val="24"/>
        </w:rPr>
        <w:t xml:space="preserve">умственно отсталого </w:t>
      </w:r>
      <w:r w:rsidRPr="00577390">
        <w:rPr>
          <w:rFonts w:ascii="Times New Roman" w:hAnsi="Times New Roman"/>
          <w:kern w:val="2"/>
          <w:sz w:val="24"/>
          <w:szCs w:val="24"/>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577390">
        <w:rPr>
          <w:rFonts w:ascii="Times New Roman" w:hAnsi="Times New Roman"/>
          <w:kern w:val="2"/>
          <w:sz w:val="24"/>
          <w:szCs w:val="24"/>
        </w:rPr>
        <w:t>обучающихся</w:t>
      </w:r>
      <w:proofErr w:type="gramEnd"/>
      <w:r w:rsidRPr="00577390">
        <w:rPr>
          <w:rFonts w:ascii="Times New Roman" w:hAnsi="Times New Roman"/>
          <w:kern w:val="2"/>
          <w:sz w:val="24"/>
          <w:szCs w:val="24"/>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proofErr w:type="gramStart"/>
      <w:r w:rsidRPr="00577390">
        <w:rPr>
          <w:rFonts w:ascii="Times New Roman" w:hAnsi="Times New Roman"/>
          <w:kern w:val="2"/>
          <w:sz w:val="24"/>
          <w:szCs w:val="24"/>
        </w:rPr>
        <w:t xml:space="preserve">Уровень квалификации работников образовательной организации, реализующей основную </w:t>
      </w:r>
      <w:r w:rsidR="00653147" w:rsidRPr="00577390">
        <w:rPr>
          <w:rFonts w:ascii="Times New Roman" w:hAnsi="Times New Roman"/>
          <w:kern w:val="2"/>
          <w:sz w:val="24"/>
          <w:szCs w:val="24"/>
        </w:rPr>
        <w:t>обще</w:t>
      </w:r>
      <w:r w:rsidRPr="00577390">
        <w:rPr>
          <w:rFonts w:ascii="Times New Roman" w:hAnsi="Times New Roman"/>
          <w:kern w:val="2"/>
          <w:sz w:val="24"/>
          <w:szCs w:val="24"/>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sidRPr="00577390">
        <w:rPr>
          <w:rFonts w:ascii="Times New Roman" w:hAnsi="Times New Roman"/>
          <w:kern w:val="2"/>
          <w:sz w:val="24"/>
          <w:szCs w:val="24"/>
        </w:rPr>
        <w:t xml:space="preserve"> умственно отсталых</w:t>
      </w:r>
      <w:r w:rsidRPr="00577390">
        <w:rPr>
          <w:rFonts w:ascii="Times New Roman" w:hAnsi="Times New Roman"/>
          <w:kern w:val="2"/>
          <w:sz w:val="24"/>
          <w:szCs w:val="24"/>
        </w:rPr>
        <w:t xml:space="preserve"> обучающихся с НОДА.</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В штат специалистов образовательной организации,</w:t>
      </w:r>
      <w:r w:rsidR="00653147" w:rsidRPr="00577390">
        <w:rPr>
          <w:rFonts w:ascii="Times New Roman" w:hAnsi="Times New Roman"/>
          <w:kern w:val="2"/>
          <w:sz w:val="24"/>
          <w:szCs w:val="24"/>
        </w:rPr>
        <w:t xml:space="preserve"> реализующей варианты программ 6.3. и 6.4.</w:t>
      </w:r>
      <w:r w:rsidRPr="00577390">
        <w:rPr>
          <w:rFonts w:ascii="Times New Roman" w:hAnsi="Times New Roman"/>
          <w:kern w:val="2"/>
          <w:sz w:val="24"/>
          <w:szCs w:val="24"/>
        </w:rPr>
        <w:t xml:space="preserve"> </w:t>
      </w:r>
      <w:proofErr w:type="gramStart"/>
      <w:r w:rsidRPr="00577390">
        <w:rPr>
          <w:rFonts w:ascii="Times New Roman" w:hAnsi="Times New Roman"/>
          <w:kern w:val="2"/>
          <w:sz w:val="24"/>
          <w:szCs w:val="24"/>
        </w:rPr>
        <w:t>для</w:t>
      </w:r>
      <w:proofErr w:type="gramEnd"/>
      <w:r w:rsidRPr="00577390">
        <w:rPr>
          <w:rFonts w:ascii="Times New Roman" w:hAnsi="Times New Roman"/>
          <w:kern w:val="2"/>
          <w:sz w:val="24"/>
          <w:szCs w:val="24"/>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Учителя, реализующие адаптированную обра</w:t>
      </w:r>
      <w:r w:rsidR="00653147" w:rsidRPr="00577390">
        <w:rPr>
          <w:rFonts w:ascii="Times New Roman" w:hAnsi="Times New Roman"/>
          <w:kern w:val="2"/>
          <w:sz w:val="24"/>
          <w:szCs w:val="24"/>
        </w:rPr>
        <w:t>зовательную программу (вариант 6.3.</w:t>
      </w:r>
      <w:r w:rsidRPr="00577390">
        <w:rPr>
          <w:rFonts w:ascii="Times New Roman" w:hAnsi="Times New Roman"/>
          <w:kern w:val="2"/>
          <w:sz w:val="24"/>
          <w:szCs w:val="24"/>
        </w:rPr>
        <w:t>),</w:t>
      </w:r>
      <w:r w:rsidR="00B53857" w:rsidRPr="00577390">
        <w:rPr>
          <w:rFonts w:ascii="Times New Roman" w:hAnsi="Times New Roman"/>
          <w:kern w:val="2"/>
          <w:sz w:val="24"/>
          <w:szCs w:val="24"/>
        </w:rPr>
        <w:t xml:space="preserve"> прошли </w:t>
      </w:r>
      <w:r w:rsidRPr="00577390">
        <w:rPr>
          <w:rFonts w:ascii="Times New Roman" w:hAnsi="Times New Roman"/>
          <w:kern w:val="2"/>
          <w:sz w:val="24"/>
          <w:szCs w:val="24"/>
        </w:rPr>
        <w:t xml:space="preserve"> курсы повы</w:t>
      </w:r>
      <w:r w:rsidR="00B53857" w:rsidRPr="00577390">
        <w:rPr>
          <w:rFonts w:ascii="Times New Roman" w:hAnsi="Times New Roman"/>
          <w:kern w:val="2"/>
          <w:sz w:val="24"/>
          <w:szCs w:val="24"/>
        </w:rPr>
        <w:t>шения квалификации (72</w:t>
      </w:r>
      <w:r w:rsidRPr="00577390">
        <w:rPr>
          <w:rFonts w:ascii="Times New Roman" w:hAnsi="Times New Roman"/>
          <w:kern w:val="2"/>
          <w:sz w:val="24"/>
          <w:szCs w:val="24"/>
        </w:rPr>
        <w:t xml:space="preserve"> часов)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Педагоги-психологи, принимающие участие в реализации адаптированных  обра</w:t>
      </w:r>
      <w:r w:rsidR="00653147" w:rsidRPr="00577390">
        <w:rPr>
          <w:rFonts w:ascii="Times New Roman" w:hAnsi="Times New Roman"/>
          <w:kern w:val="2"/>
          <w:sz w:val="24"/>
          <w:szCs w:val="24"/>
        </w:rPr>
        <w:t>зовательных программ (варианты 6.2, 6.3., 6.4.</w:t>
      </w:r>
      <w:r w:rsidRPr="00577390">
        <w:rPr>
          <w:rFonts w:ascii="Times New Roman" w:hAnsi="Times New Roman"/>
          <w:kern w:val="2"/>
          <w:sz w:val="24"/>
          <w:szCs w:val="24"/>
        </w:rPr>
        <w:t>), должны иметь высшее профессиональное образование по одному из вариантов программ подготовки:</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 по специальности «Специальная психология»;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 по направлению «Специальное (дефектологическое) образование» по </w:t>
      </w:r>
      <w:r w:rsidRPr="00577390">
        <w:rPr>
          <w:rFonts w:ascii="Times New Roman" w:hAnsi="Times New Roman"/>
          <w:kern w:val="2"/>
          <w:sz w:val="24"/>
          <w:szCs w:val="24"/>
        </w:rPr>
        <w:lastRenderedPageBreak/>
        <w:t xml:space="preserve">образовательным программам подготовки бакалавра или магистра в области психологического сопровождения образования лиц с ОВЗ;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 по специальности «Логопедия»;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Учитель адаптивной физической культуры должен иметь:</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577390" w:rsidRDefault="001F5D38" w:rsidP="005550FB">
      <w:pPr>
        <w:widowControl w:val="0"/>
        <w:spacing w:after="0" w:line="360" w:lineRule="auto"/>
        <w:ind w:firstLine="709"/>
        <w:contextualSpacing/>
        <w:jc w:val="both"/>
        <w:rPr>
          <w:rFonts w:ascii="Times New Roman" w:hAnsi="Times New Roman"/>
          <w:kern w:val="2"/>
          <w:sz w:val="24"/>
          <w:szCs w:val="24"/>
        </w:rPr>
      </w:pPr>
      <w:r w:rsidRPr="00577390">
        <w:rPr>
          <w:rFonts w:ascii="Times New Roman" w:hAnsi="Times New Roman"/>
          <w:kern w:val="2"/>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r w:rsidR="00653147" w:rsidRPr="00577390">
        <w:rPr>
          <w:rFonts w:ascii="Times New Roman" w:hAnsi="Times New Roman"/>
          <w:kern w:val="2"/>
          <w:sz w:val="24"/>
          <w:szCs w:val="24"/>
        </w:rPr>
        <w:t xml:space="preserve">умственно </w:t>
      </w:r>
      <w:proofErr w:type="gramStart"/>
      <w:r w:rsidR="00653147" w:rsidRPr="00577390">
        <w:rPr>
          <w:rFonts w:ascii="Times New Roman" w:hAnsi="Times New Roman"/>
          <w:kern w:val="2"/>
          <w:sz w:val="24"/>
          <w:szCs w:val="24"/>
        </w:rPr>
        <w:t>отсталыми</w:t>
      </w:r>
      <w:proofErr w:type="gramEnd"/>
      <w:r w:rsidR="00653147" w:rsidRPr="00577390">
        <w:rPr>
          <w:rFonts w:ascii="Times New Roman" w:hAnsi="Times New Roman"/>
          <w:kern w:val="2"/>
          <w:sz w:val="24"/>
          <w:szCs w:val="24"/>
        </w:rPr>
        <w:t xml:space="preserve"> </w:t>
      </w:r>
      <w:r w:rsidRPr="00577390">
        <w:rPr>
          <w:rFonts w:ascii="Times New Roman" w:hAnsi="Times New Roman"/>
          <w:kern w:val="2"/>
          <w:sz w:val="24"/>
          <w:szCs w:val="24"/>
        </w:rPr>
        <w:t xml:space="preserve">обучающимися с НОДА для удовлетворения их особых образовательных </w:t>
      </w:r>
      <w:r w:rsidRPr="00577390">
        <w:rPr>
          <w:rFonts w:ascii="Times New Roman" w:hAnsi="Times New Roman"/>
          <w:kern w:val="2"/>
          <w:sz w:val="24"/>
          <w:szCs w:val="24"/>
        </w:rPr>
        <w:lastRenderedPageBreak/>
        <w:t>потребностей.</w:t>
      </w:r>
    </w:p>
    <w:p w:rsidR="00403551" w:rsidRPr="00577390" w:rsidRDefault="00403551" w:rsidP="00F44E81">
      <w:pPr>
        <w:widowControl w:val="0"/>
        <w:spacing w:after="0" w:line="360" w:lineRule="auto"/>
        <w:ind w:firstLine="567"/>
        <w:contextualSpacing/>
        <w:jc w:val="both"/>
        <w:rPr>
          <w:rFonts w:ascii="Times New Roman" w:hAnsi="Times New Roman"/>
          <w:b/>
          <w:kern w:val="2"/>
          <w:sz w:val="24"/>
          <w:szCs w:val="24"/>
        </w:rPr>
      </w:pPr>
      <w:r w:rsidRPr="00577390">
        <w:rPr>
          <w:rFonts w:ascii="Times New Roman" w:hAnsi="Times New Roman"/>
          <w:b/>
          <w:kern w:val="2"/>
          <w:sz w:val="24"/>
          <w:szCs w:val="24"/>
        </w:rPr>
        <w:t>Финансовые условия</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w:t>
      </w:r>
      <w:proofErr w:type="spellStart"/>
      <w:r w:rsidRPr="00577390">
        <w:rPr>
          <w:rFonts w:ascii="Times New Roman" w:hAnsi="Times New Roman" w:cs="Times New Roman"/>
          <w:kern w:val="2"/>
          <w:sz w:val="24"/>
          <w:szCs w:val="24"/>
        </w:rPr>
        <w:t>подушевое</w:t>
      </w:r>
      <w:proofErr w:type="spellEnd"/>
      <w:r w:rsidRPr="00577390">
        <w:rPr>
          <w:rFonts w:ascii="Times New Roman" w:hAnsi="Times New Roman" w:cs="Times New Roman"/>
          <w:kern w:val="2"/>
          <w:sz w:val="24"/>
          <w:szCs w:val="24"/>
        </w:rPr>
        <w:t>»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w:t>
      </w:r>
      <w:proofErr w:type="spellStart"/>
      <w:r w:rsidRPr="00577390">
        <w:rPr>
          <w:rFonts w:ascii="Times New Roman" w:hAnsi="Times New Roman" w:cs="Times New Roman"/>
          <w:kern w:val="2"/>
          <w:sz w:val="24"/>
          <w:szCs w:val="24"/>
        </w:rPr>
        <w:t>с</w:t>
      </w:r>
      <w:hyperlink r:id="rId9" w:anchor="Par182" w:history="1">
        <w:r w:rsidRPr="00577390">
          <w:rPr>
            <w:rStyle w:val="a7"/>
            <w:rFonts w:ascii="Times New Roman" w:hAnsi="Times New Roman" w:cs="Times New Roman"/>
            <w:color w:val="auto"/>
            <w:sz w:val="24"/>
            <w:szCs w:val="24"/>
          </w:rPr>
          <w:t>пунктом</w:t>
        </w:r>
        <w:proofErr w:type="spellEnd"/>
        <w:r w:rsidRPr="00577390">
          <w:rPr>
            <w:rStyle w:val="a7"/>
            <w:rFonts w:ascii="Times New Roman" w:hAnsi="Times New Roman" w:cs="Times New Roman"/>
            <w:color w:val="auto"/>
            <w:sz w:val="24"/>
            <w:szCs w:val="24"/>
          </w:rPr>
          <w:t xml:space="preserve"> 3 части 1 статьи 8</w:t>
        </w:r>
      </w:hyperlink>
      <w:r w:rsidRPr="00577390">
        <w:rPr>
          <w:rFonts w:ascii="Times New Roman" w:hAnsi="Times New Roman" w:cs="Times New Roman"/>
          <w:kern w:val="2"/>
          <w:sz w:val="24"/>
          <w:szCs w:val="24"/>
        </w:rPr>
        <w:t xml:space="preserve">Закона РФ. </w:t>
      </w:r>
      <w:proofErr w:type="gramStart"/>
      <w:r w:rsidRPr="00577390">
        <w:rPr>
          <w:rFonts w:ascii="Times New Roman" w:hAnsi="Times New Roman" w:cs="Times New Roman"/>
          <w:kern w:val="2"/>
          <w:sz w:val="24"/>
          <w:szCs w:val="24"/>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577390">
        <w:rPr>
          <w:rFonts w:ascii="Times New Roman" w:hAnsi="Times New Roman" w:cs="Times New Roman"/>
          <w:kern w:val="2"/>
          <w:sz w:val="24"/>
          <w:szCs w:val="24"/>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577390">
        <w:rPr>
          <w:rFonts w:ascii="Times New Roman" w:hAnsi="Times New Roman" w:cs="Times New Roman"/>
          <w:kern w:val="2"/>
          <w:sz w:val="24"/>
          <w:szCs w:val="24"/>
        </w:rPr>
        <w:t>категорий</w:t>
      </w:r>
      <w:proofErr w:type="gramEnd"/>
      <w:r w:rsidRPr="00577390">
        <w:rPr>
          <w:rFonts w:ascii="Times New Roman" w:hAnsi="Times New Roman" w:cs="Times New Roman"/>
          <w:kern w:val="2"/>
          <w:sz w:val="24"/>
          <w:szCs w:val="24"/>
        </w:rPr>
        <w:t xml:space="preserve"> обучающихся) в расчете на одного обучающегося, если иное не установлено настоящей статьей.</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Финансовые условия реализации адаптированной образовательной программы для умственно </w:t>
      </w:r>
      <w:proofErr w:type="gramStart"/>
      <w:r w:rsidRPr="00577390">
        <w:rPr>
          <w:rFonts w:ascii="Times New Roman" w:hAnsi="Times New Roman" w:cs="Times New Roman"/>
          <w:kern w:val="2"/>
          <w:sz w:val="24"/>
          <w:szCs w:val="24"/>
        </w:rPr>
        <w:t>отсталых</w:t>
      </w:r>
      <w:proofErr w:type="gramEnd"/>
      <w:r w:rsidRPr="00577390">
        <w:rPr>
          <w:rFonts w:ascii="Times New Roman" w:hAnsi="Times New Roman" w:cs="Times New Roman"/>
          <w:kern w:val="2"/>
          <w:sz w:val="24"/>
          <w:szCs w:val="24"/>
        </w:rPr>
        <w:t xml:space="preserve"> обучающихся с НОДА должны:</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w:t>
      </w:r>
      <w:r w:rsidRPr="00577390">
        <w:rPr>
          <w:rFonts w:ascii="Times New Roman" w:hAnsi="Times New Roman" w:cs="Times New Roman"/>
          <w:kern w:val="2"/>
          <w:sz w:val="24"/>
          <w:szCs w:val="24"/>
        </w:rPr>
        <w:lastRenderedPageBreak/>
        <w:t>ниже установленных нормативов финансирования государственного образовательного учреждения.</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Структура расходов на образование включает:</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образование ребенка на основе адаптированной образовательной программы;</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консультирование родителей и членов семей по вопросам образования ребенка;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proofErr w:type="gramStart"/>
      <w:r w:rsidRPr="00577390">
        <w:rPr>
          <w:rFonts w:ascii="Times New Roman" w:hAnsi="Times New Roman" w:cs="Times New Roman"/>
          <w:kern w:val="2"/>
          <w:sz w:val="24"/>
          <w:szCs w:val="24"/>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577390">
        <w:rPr>
          <w:rFonts w:ascii="Times New Roman" w:hAnsi="Times New Roman" w:cs="Times New Roman"/>
          <w:kern w:val="2"/>
          <w:sz w:val="24"/>
          <w:szCs w:val="24"/>
        </w:rPr>
        <w:t xml:space="preserve"> обучающимися с ОВЗ. </w:t>
      </w:r>
    </w:p>
    <w:p w:rsidR="00403551" w:rsidRPr="00577390" w:rsidRDefault="00403551" w:rsidP="00F44E81">
      <w:pPr>
        <w:widowControl w:val="0"/>
        <w:spacing w:after="0" w:line="360" w:lineRule="auto"/>
        <w:ind w:firstLine="567"/>
        <w:contextualSpacing/>
        <w:jc w:val="both"/>
        <w:rPr>
          <w:rFonts w:ascii="Times New Roman" w:hAnsi="Times New Roman"/>
          <w:b/>
          <w:kern w:val="2"/>
          <w:sz w:val="24"/>
          <w:szCs w:val="24"/>
        </w:rPr>
      </w:pPr>
      <w:r w:rsidRPr="00577390">
        <w:rPr>
          <w:rFonts w:ascii="Times New Roman" w:hAnsi="Times New Roman"/>
          <w:b/>
          <w:kern w:val="2"/>
          <w:sz w:val="24"/>
          <w:szCs w:val="24"/>
        </w:rPr>
        <w:t>Материально-технические условия</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Важным условием реализации адаптированной основной общеобразовательной программы НОО для </w:t>
      </w:r>
      <w:proofErr w:type="gramStart"/>
      <w:r w:rsidRPr="00577390">
        <w:rPr>
          <w:rFonts w:ascii="Times New Roman" w:hAnsi="Times New Roman" w:cs="Times New Roman"/>
          <w:kern w:val="2"/>
          <w:sz w:val="24"/>
          <w:szCs w:val="24"/>
        </w:rPr>
        <w:t>обучающихся</w:t>
      </w:r>
      <w:proofErr w:type="gramEnd"/>
      <w:r w:rsidRPr="00577390">
        <w:rPr>
          <w:rFonts w:ascii="Times New Roman" w:hAnsi="Times New Roman" w:cs="Times New Roman"/>
          <w:kern w:val="2"/>
          <w:sz w:val="24"/>
          <w:szCs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577390" w:rsidRDefault="00EE15F4"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Умственно отсталый р</w:t>
      </w:r>
      <w:r w:rsidR="001265E9" w:rsidRPr="00577390">
        <w:rPr>
          <w:rFonts w:ascii="Times New Roman" w:hAnsi="Times New Roman" w:cs="Times New Roman"/>
          <w:kern w:val="2"/>
          <w:sz w:val="24"/>
          <w:szCs w:val="24"/>
        </w:rPr>
        <w:t>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577390">
        <w:rPr>
          <w:rFonts w:ascii="Times New Roman" w:hAnsi="Times New Roman" w:cs="Times New Roman"/>
          <w:kern w:val="2"/>
          <w:sz w:val="24"/>
          <w:szCs w:val="24"/>
        </w:rPr>
        <w:t xml:space="preserve">я урока должен </w:t>
      </w:r>
      <w:r w:rsidRPr="00577390">
        <w:rPr>
          <w:rFonts w:ascii="Times New Roman" w:hAnsi="Times New Roman" w:cs="Times New Roman"/>
          <w:kern w:val="2"/>
          <w:sz w:val="24"/>
          <w:szCs w:val="24"/>
        </w:rPr>
        <w:lastRenderedPageBreak/>
        <w:t>помощник</w:t>
      </w:r>
      <w:r w:rsidR="001265E9" w:rsidRPr="00577390">
        <w:rPr>
          <w:rFonts w:ascii="Times New Roman" w:hAnsi="Times New Roman" w:cs="Times New Roman"/>
          <w:kern w:val="2"/>
          <w:sz w:val="24"/>
          <w:szCs w:val="24"/>
        </w:rPr>
        <w:t>.</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r w:rsidRPr="00577390">
        <w:rPr>
          <w:rStyle w:val="a3"/>
          <w:rFonts w:ascii="Times New Roman" w:hAnsi="Times New Roman" w:cs="Times New Roman"/>
          <w:sz w:val="24"/>
          <w:szCs w:val="24"/>
        </w:rPr>
        <w:footnoteReference w:id="5"/>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proofErr w:type="gramStart"/>
      <w:r w:rsidRPr="00577390">
        <w:rPr>
          <w:rFonts w:ascii="Times New Roman" w:hAnsi="Times New Roman" w:cs="Times New Roman"/>
          <w:kern w:val="2"/>
          <w:sz w:val="24"/>
          <w:szCs w:val="24"/>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577390">
        <w:rPr>
          <w:rFonts w:ascii="Times New Roman" w:hAnsi="Times New Roman" w:cs="Times New Roman"/>
          <w:kern w:val="2"/>
          <w:sz w:val="24"/>
          <w:szCs w:val="24"/>
        </w:rPr>
        <w:t xml:space="preserve">умственно отсталых </w:t>
      </w:r>
      <w:r w:rsidRPr="00577390">
        <w:rPr>
          <w:rFonts w:ascii="Times New Roman" w:hAnsi="Times New Roman" w:cs="Times New Roman"/>
          <w:kern w:val="2"/>
          <w:sz w:val="24"/>
          <w:szCs w:val="24"/>
        </w:rPr>
        <w:t xml:space="preserve">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w:t>
      </w:r>
      <w:proofErr w:type="spellStart"/>
      <w:r w:rsidRPr="00577390">
        <w:rPr>
          <w:rFonts w:ascii="Times New Roman" w:hAnsi="Times New Roman" w:cs="Times New Roman"/>
          <w:kern w:val="2"/>
          <w:sz w:val="24"/>
          <w:szCs w:val="24"/>
        </w:rPr>
        <w:t>флеш</w:t>
      </w:r>
      <w:proofErr w:type="spellEnd"/>
      <w:r w:rsidRPr="00577390">
        <w:rPr>
          <w:rFonts w:ascii="Times New Roman" w:hAnsi="Times New Roman" w:cs="Times New Roman"/>
          <w:kern w:val="2"/>
          <w:sz w:val="24"/>
          <w:szCs w:val="24"/>
        </w:rPr>
        <w:t xml:space="preserve">-тренажеров, инструментов </w:t>
      </w:r>
      <w:proofErr w:type="spellStart"/>
      <w:r w:rsidRPr="00577390">
        <w:rPr>
          <w:rFonts w:ascii="Times New Roman" w:hAnsi="Times New Roman" w:cs="Times New Roman"/>
          <w:kern w:val="2"/>
          <w:sz w:val="24"/>
          <w:szCs w:val="24"/>
        </w:rPr>
        <w:t>Wiki</w:t>
      </w:r>
      <w:proofErr w:type="spellEnd"/>
      <w:r w:rsidRPr="00577390">
        <w:rPr>
          <w:rFonts w:ascii="Times New Roman" w:hAnsi="Times New Roman" w:cs="Times New Roman"/>
          <w:kern w:val="2"/>
          <w:sz w:val="24"/>
          <w:szCs w:val="24"/>
        </w:rPr>
        <w:t>, цифровых видео материалов и др.), обеспечивающих достижение</w:t>
      </w:r>
      <w:proofErr w:type="gramEnd"/>
      <w:r w:rsidRPr="00577390">
        <w:rPr>
          <w:rFonts w:ascii="Times New Roman" w:hAnsi="Times New Roman" w:cs="Times New Roman"/>
          <w:kern w:val="2"/>
          <w:sz w:val="24"/>
          <w:szCs w:val="24"/>
        </w:rPr>
        <w:t xml:space="preserve"> каждым обучающимся с НОДА максимально возможных для него результатов обучения.</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пожарной и электробезопасности;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требований охраны труда;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возможность для беспрепятственного доступа </w:t>
      </w:r>
      <w:proofErr w:type="gramStart"/>
      <w:r w:rsidRPr="00577390">
        <w:rPr>
          <w:rFonts w:ascii="Times New Roman" w:hAnsi="Times New Roman" w:cs="Times New Roman"/>
          <w:kern w:val="2"/>
          <w:sz w:val="24"/>
          <w:szCs w:val="24"/>
        </w:rPr>
        <w:t>обучающихся</w:t>
      </w:r>
      <w:proofErr w:type="gramEnd"/>
      <w:r w:rsidRPr="00577390">
        <w:rPr>
          <w:rFonts w:ascii="Times New Roman" w:hAnsi="Times New Roman" w:cs="Times New Roman"/>
          <w:kern w:val="2"/>
          <w:sz w:val="24"/>
          <w:szCs w:val="24"/>
        </w:rPr>
        <w:t xml:space="preserve"> к информации, объектам инфраструктуры образовательного учреждения</w:t>
      </w:r>
      <w:r w:rsidRPr="00577390">
        <w:rPr>
          <w:rFonts w:ascii="Times New Roman" w:hAnsi="Times New Roman" w:cs="Times New Roman"/>
          <w:kern w:val="2"/>
          <w:sz w:val="24"/>
          <w:szCs w:val="24"/>
          <w:vertAlign w:val="superscript"/>
        </w:rPr>
        <w:footnoteReference w:id="6"/>
      </w:r>
      <w:r w:rsidRPr="00577390">
        <w:rPr>
          <w:rFonts w:ascii="Times New Roman" w:hAnsi="Times New Roman" w:cs="Times New Roman"/>
          <w:kern w:val="2"/>
          <w:sz w:val="24"/>
          <w:szCs w:val="24"/>
        </w:rPr>
        <w:t xml:space="preserve">.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Материально-техническая база реализации адаптированной основной </w:t>
      </w:r>
      <w:r w:rsidRPr="00577390">
        <w:rPr>
          <w:rFonts w:ascii="Times New Roman" w:hAnsi="Times New Roman" w:cs="Times New Roman"/>
          <w:kern w:val="2"/>
          <w:sz w:val="24"/>
          <w:szCs w:val="24"/>
        </w:rPr>
        <w:lastRenderedPageBreak/>
        <w:t xml:space="preserve">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577390">
        <w:rPr>
          <w:rFonts w:ascii="Times New Roman" w:hAnsi="Times New Roman" w:cs="Times New Roman"/>
          <w:kern w:val="2"/>
          <w:sz w:val="24"/>
          <w:szCs w:val="24"/>
        </w:rPr>
        <w:t>к</w:t>
      </w:r>
      <w:proofErr w:type="gramEnd"/>
      <w:r w:rsidRPr="00577390">
        <w:rPr>
          <w:rFonts w:ascii="Times New Roman" w:hAnsi="Times New Roman" w:cs="Times New Roman"/>
          <w:kern w:val="2"/>
          <w:sz w:val="24"/>
          <w:szCs w:val="24"/>
        </w:rPr>
        <w:t>:</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proofErr w:type="gramStart"/>
      <w:r w:rsidRPr="00577390">
        <w:rPr>
          <w:rFonts w:ascii="Times New Roman" w:hAnsi="Times New Roman" w:cs="Times New Roman"/>
          <w:kern w:val="2"/>
          <w:sz w:val="24"/>
          <w:szCs w:val="24"/>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577390">
        <w:rPr>
          <w:rFonts w:ascii="Times New Roman" w:hAnsi="Times New Roman" w:cs="Times New Roman"/>
          <w:kern w:val="2"/>
          <w:sz w:val="24"/>
          <w:szCs w:val="24"/>
        </w:rPr>
        <w:t xml:space="preserve"> деятельности);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w:t>
      </w:r>
      <w:proofErr w:type="spellStart"/>
      <w:r w:rsidRPr="00577390">
        <w:rPr>
          <w:rFonts w:ascii="Times New Roman" w:hAnsi="Times New Roman" w:cs="Times New Roman"/>
          <w:kern w:val="2"/>
          <w:sz w:val="24"/>
          <w:szCs w:val="24"/>
        </w:rPr>
        <w:t>медиатеки</w:t>
      </w:r>
      <w:proofErr w:type="spellEnd"/>
      <w:r w:rsidRPr="00577390">
        <w:rPr>
          <w:rFonts w:ascii="Times New Roman" w:hAnsi="Times New Roman" w:cs="Times New Roman"/>
          <w:kern w:val="2"/>
          <w:sz w:val="24"/>
          <w:szCs w:val="24"/>
        </w:rPr>
        <w:t xml:space="preserve">);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proofErr w:type="gramStart"/>
      <w:r w:rsidRPr="00577390">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помещениям, предназначенным для занятий музыкой, изобразительным искусством, </w:t>
      </w:r>
      <w:proofErr w:type="spellStart"/>
      <w:r w:rsidRPr="00577390">
        <w:rPr>
          <w:rFonts w:ascii="Times New Roman" w:hAnsi="Times New Roman" w:cs="Times New Roman"/>
          <w:kern w:val="2"/>
          <w:sz w:val="24"/>
          <w:szCs w:val="24"/>
        </w:rPr>
        <w:t>роботехникой</w:t>
      </w:r>
      <w:proofErr w:type="spellEnd"/>
      <w:r w:rsidRPr="00577390">
        <w:rPr>
          <w:rFonts w:ascii="Times New Roman" w:hAnsi="Times New Roman" w:cs="Times New Roman"/>
          <w:kern w:val="2"/>
          <w:sz w:val="24"/>
          <w:szCs w:val="24"/>
        </w:rPr>
        <w:t xml:space="preserve">, моделированием, техническим творчеством, естественнонаучными исследованиями, иностранными языками,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актовому залу;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спортивным залам, бассейнам, игровому и спортивному оборудованию;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помещениям для медицинского персонала;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мебели, офисному оснащению и  хозяйственному инвентарю;</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577390" w:rsidRDefault="001265E9" w:rsidP="00DC1A0C">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w:t>
      </w:r>
      <w:proofErr w:type="spellStart"/>
      <w:r w:rsidRPr="00577390">
        <w:rPr>
          <w:rFonts w:ascii="Times New Roman" w:hAnsi="Times New Roman" w:cs="Times New Roman"/>
          <w:kern w:val="2"/>
          <w:sz w:val="24"/>
          <w:szCs w:val="24"/>
        </w:rPr>
        <w:t>образования</w:t>
      </w:r>
      <w:proofErr w:type="gramStart"/>
      <w:r w:rsidRPr="00577390">
        <w:rPr>
          <w:rFonts w:ascii="Times New Roman" w:hAnsi="Times New Roman" w:cs="Times New Roman"/>
          <w:kern w:val="2"/>
          <w:sz w:val="24"/>
          <w:szCs w:val="24"/>
        </w:rPr>
        <w:t>.М</w:t>
      </w:r>
      <w:proofErr w:type="gramEnd"/>
      <w:r w:rsidRPr="00577390">
        <w:rPr>
          <w:rFonts w:ascii="Times New Roman" w:hAnsi="Times New Roman" w:cs="Times New Roman"/>
          <w:kern w:val="2"/>
          <w:sz w:val="24"/>
          <w:szCs w:val="24"/>
        </w:rPr>
        <w:t>атериально</w:t>
      </w:r>
      <w:proofErr w:type="spellEnd"/>
      <w:r w:rsidRPr="00577390">
        <w:rPr>
          <w:rFonts w:ascii="Times New Roman" w:hAnsi="Times New Roman" w:cs="Times New Roman"/>
          <w:kern w:val="2"/>
          <w:sz w:val="24"/>
          <w:szCs w:val="24"/>
        </w:rPr>
        <w:t xml:space="preserve">-техническое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w:t>
      </w:r>
      <w:r w:rsidRPr="00577390">
        <w:rPr>
          <w:rFonts w:ascii="Times New Roman" w:hAnsi="Times New Roman" w:cs="Times New Roman"/>
          <w:kern w:val="2"/>
          <w:sz w:val="24"/>
          <w:szCs w:val="24"/>
        </w:rPr>
        <w:lastRenderedPageBreak/>
        <w:t xml:space="preserve">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577390">
        <w:rPr>
          <w:rFonts w:ascii="Times New Roman" w:hAnsi="Times New Roman" w:cs="Times New Roman"/>
          <w:kern w:val="2"/>
          <w:sz w:val="24"/>
          <w:szCs w:val="24"/>
        </w:rPr>
        <w:t>к</w:t>
      </w:r>
      <w:proofErr w:type="gramEnd"/>
      <w:r w:rsidRPr="00577390">
        <w:rPr>
          <w:rFonts w:ascii="Times New Roman" w:hAnsi="Times New Roman" w:cs="Times New Roman"/>
          <w:kern w:val="2"/>
          <w:sz w:val="24"/>
          <w:szCs w:val="24"/>
        </w:rPr>
        <w:t>:</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организации пространства, в котором обучается ребёнок с НОДА;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техническим средствам комфортного доступа ребёнка с НОДА к образованию (</w:t>
      </w:r>
      <w:proofErr w:type="spellStart"/>
      <w:r w:rsidRPr="00577390">
        <w:rPr>
          <w:rFonts w:ascii="Times New Roman" w:hAnsi="Times New Roman" w:cs="Times New Roman"/>
          <w:kern w:val="2"/>
          <w:sz w:val="24"/>
          <w:szCs w:val="24"/>
        </w:rPr>
        <w:t>ассистивные</w:t>
      </w:r>
      <w:proofErr w:type="spellEnd"/>
      <w:r w:rsidRPr="00577390">
        <w:rPr>
          <w:rFonts w:ascii="Times New Roman" w:hAnsi="Times New Roman" w:cs="Times New Roman"/>
          <w:kern w:val="2"/>
          <w:sz w:val="24"/>
          <w:szCs w:val="24"/>
        </w:rPr>
        <w:t xml:space="preserve"> средства и технологии);</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В структуре материально-технического обеспечения пр</w:t>
      </w:r>
      <w:r w:rsidR="00EE15F4" w:rsidRPr="00577390">
        <w:rPr>
          <w:rFonts w:ascii="Times New Roman" w:hAnsi="Times New Roman" w:cs="Times New Roman"/>
          <w:kern w:val="2"/>
          <w:sz w:val="24"/>
          <w:szCs w:val="24"/>
        </w:rPr>
        <w:t>оцесса образования по варианту 6.3.</w:t>
      </w:r>
      <w:r w:rsidRPr="00577390">
        <w:rPr>
          <w:rFonts w:ascii="Times New Roman" w:hAnsi="Times New Roman" w:cs="Times New Roman"/>
          <w:kern w:val="2"/>
          <w:sz w:val="24"/>
          <w:szCs w:val="24"/>
        </w:rPr>
        <w:t xml:space="preserve"> должна быть отражена специфика требований </w:t>
      </w:r>
      <w:proofErr w:type="gramStart"/>
      <w:r w:rsidRPr="00577390">
        <w:rPr>
          <w:rFonts w:ascii="Times New Roman" w:hAnsi="Times New Roman" w:cs="Times New Roman"/>
          <w:kern w:val="2"/>
          <w:sz w:val="24"/>
          <w:szCs w:val="24"/>
        </w:rPr>
        <w:t>к</w:t>
      </w:r>
      <w:proofErr w:type="gramEnd"/>
      <w:r w:rsidRPr="00577390">
        <w:rPr>
          <w:rFonts w:ascii="Times New Roman" w:hAnsi="Times New Roman" w:cs="Times New Roman"/>
          <w:kern w:val="2"/>
          <w:sz w:val="24"/>
          <w:szCs w:val="24"/>
        </w:rPr>
        <w:t>:</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организации пространства, в котором обучается ребёнок с умственной отсталостью с НОДА;</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организации рабочего места ребёнка с НОДА с умственной отсталостью;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техническим средствам обучения умственно отсталых обучающихся с НОДА, включая специализированные </w:t>
      </w:r>
      <w:proofErr w:type="spellStart"/>
      <w:r w:rsidRPr="00577390">
        <w:rPr>
          <w:rFonts w:ascii="Times New Roman" w:hAnsi="Times New Roman" w:cs="Times New Roman"/>
          <w:kern w:val="2"/>
          <w:sz w:val="24"/>
          <w:szCs w:val="24"/>
        </w:rPr>
        <w:t>ассистивные</w:t>
      </w:r>
      <w:proofErr w:type="spellEnd"/>
      <w:r w:rsidRPr="00577390">
        <w:rPr>
          <w:rFonts w:ascii="Times New Roman" w:hAnsi="Times New Roman" w:cs="Times New Roman"/>
          <w:kern w:val="2"/>
          <w:sz w:val="24"/>
          <w:szCs w:val="24"/>
        </w:rPr>
        <w:t xml:space="preserve"> компьютерные средства обучения, ориентированные на удовлетворение особых образовательных потребностей;</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proofErr w:type="gramStart"/>
      <w:r w:rsidRPr="00577390">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roofErr w:type="gramEnd"/>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Пространство (прежде всего здание и прилегающая территория), в котором осуществляется образование </w:t>
      </w:r>
      <w:proofErr w:type="gramStart"/>
      <w:r w:rsidRPr="00577390">
        <w:rPr>
          <w:rFonts w:ascii="Times New Roman" w:hAnsi="Times New Roman" w:cs="Times New Roman"/>
          <w:kern w:val="2"/>
          <w:sz w:val="24"/>
          <w:szCs w:val="24"/>
        </w:rPr>
        <w:t>обучающихся</w:t>
      </w:r>
      <w:proofErr w:type="gramEnd"/>
      <w:r w:rsidRPr="00577390">
        <w:rPr>
          <w:rFonts w:ascii="Times New Roman" w:hAnsi="Times New Roman" w:cs="Times New Roman"/>
          <w:kern w:val="2"/>
          <w:sz w:val="24"/>
          <w:szCs w:val="24"/>
        </w:rPr>
        <w:t xml:space="preserve"> с умственной отсталостью с НОДА, должна соответствовать общим требованиям, предъявляемым к образовательным организациям.</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577390">
        <w:rPr>
          <w:rFonts w:ascii="Times New Roman" w:hAnsi="Times New Roman" w:cs="Times New Roman"/>
          <w:kern w:val="2"/>
          <w:sz w:val="24"/>
          <w:szCs w:val="24"/>
        </w:rPr>
        <w:t>к</w:t>
      </w:r>
      <w:proofErr w:type="gramEnd"/>
      <w:r w:rsidRPr="00577390">
        <w:rPr>
          <w:rFonts w:ascii="Times New Roman" w:hAnsi="Times New Roman" w:cs="Times New Roman"/>
          <w:kern w:val="2"/>
          <w:sz w:val="24"/>
          <w:szCs w:val="24"/>
        </w:rPr>
        <w:t>:</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зданию образовательного учреждения (высота и архитектура здания);</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w:t>
      </w:r>
      <w:proofErr w:type="spellStart"/>
      <w:r w:rsidRPr="00577390">
        <w:rPr>
          <w:rFonts w:ascii="Times New Roman" w:hAnsi="Times New Roman" w:cs="Times New Roman"/>
          <w:kern w:val="2"/>
          <w:sz w:val="24"/>
          <w:szCs w:val="24"/>
        </w:rPr>
        <w:t>медиатеки</w:t>
      </w:r>
      <w:proofErr w:type="spellEnd"/>
      <w:r w:rsidRPr="00577390">
        <w:rPr>
          <w:rFonts w:ascii="Times New Roman" w:hAnsi="Times New Roman" w:cs="Times New Roman"/>
          <w:kern w:val="2"/>
          <w:sz w:val="24"/>
          <w:szCs w:val="24"/>
        </w:rPr>
        <w:t>);</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proofErr w:type="gramStart"/>
      <w:r w:rsidRPr="00577390">
        <w:rPr>
          <w:rFonts w:ascii="Times New Roman" w:hAnsi="Times New Roman" w:cs="Times New Roman"/>
          <w:kern w:val="2"/>
          <w:sz w:val="24"/>
          <w:szCs w:val="24"/>
        </w:rPr>
        <w:t xml:space="preserve">– помещениям для осуществления образовательного процесса: классам, кабинетам </w:t>
      </w:r>
      <w:r w:rsidRPr="00577390">
        <w:rPr>
          <w:rFonts w:ascii="Times New Roman" w:hAnsi="Times New Roman" w:cs="Times New Roman"/>
          <w:kern w:val="2"/>
          <w:sz w:val="24"/>
          <w:szCs w:val="24"/>
        </w:rPr>
        <w:lastRenderedPageBreak/>
        <w:t xml:space="preserve">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roofErr w:type="gramEnd"/>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кабинетам трудового обучения (размеры помещения, необходимое оборудование с учетом двигательных возможностей обучающихся;</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актовому, спортивному залам, залам лечебной адаптивной физкультуры, бассейну, сенсорной комнате;</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кабинетам медицинского назначения;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 помещениям для питания </w:t>
      </w:r>
      <w:proofErr w:type="gramStart"/>
      <w:r w:rsidRPr="00577390">
        <w:rPr>
          <w:rFonts w:ascii="Times New Roman" w:hAnsi="Times New Roman" w:cs="Times New Roman"/>
          <w:kern w:val="2"/>
          <w:sz w:val="24"/>
          <w:szCs w:val="24"/>
        </w:rPr>
        <w:t>обучающихся</w:t>
      </w:r>
      <w:proofErr w:type="gramEnd"/>
      <w:r w:rsidRPr="00577390">
        <w:rPr>
          <w:rFonts w:ascii="Times New Roman" w:hAnsi="Times New Roman" w:cs="Times New Roman"/>
          <w:kern w:val="2"/>
          <w:sz w:val="24"/>
          <w:szCs w:val="24"/>
        </w:rPr>
        <w:t>, а также для хранения и приготовления пищи, обеспечивающим возможность организации качественного горячего питания;</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туалетам, душевым, коридорам и другим помещениям.</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577390" w:rsidRDefault="001265E9" w:rsidP="00DC1A0C">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577390">
        <w:rPr>
          <w:rFonts w:ascii="Times New Roman" w:hAnsi="Times New Roman" w:cs="Times New Roman"/>
          <w:kern w:val="2"/>
          <w:sz w:val="24"/>
          <w:szCs w:val="24"/>
        </w:rPr>
        <w:t>обучающихся</w:t>
      </w:r>
      <w:proofErr w:type="gramEnd"/>
      <w:r w:rsidRPr="00577390">
        <w:rPr>
          <w:rFonts w:ascii="Times New Roman" w:hAnsi="Times New Roman" w:cs="Times New Roman"/>
          <w:kern w:val="2"/>
          <w:sz w:val="24"/>
          <w:szCs w:val="24"/>
        </w:rPr>
        <w:t xml:space="preserve"> с умственной отсталостью с НОДА, способствуют мотивации учебной деятельности, развивают познавательную активность обучающихся. 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Освоение содержательной области «Математика» предполагает использование 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w:t>
      </w:r>
      <w:r w:rsidRPr="00577390">
        <w:rPr>
          <w:rFonts w:ascii="Times New Roman" w:hAnsi="Times New Roman" w:cs="Times New Roman"/>
          <w:kern w:val="2"/>
          <w:sz w:val="24"/>
          <w:szCs w:val="24"/>
        </w:rPr>
        <w:lastRenderedPageBreak/>
        <w:t>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577390" w:rsidRDefault="001265E9" w:rsidP="00DC1A0C">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577390">
        <w:rPr>
          <w:rFonts w:ascii="Times New Roman" w:hAnsi="Times New Roman" w:cs="Times New Roman"/>
          <w:kern w:val="2"/>
          <w:sz w:val="24"/>
          <w:szCs w:val="24"/>
        </w:rPr>
        <w:t>обучающихся</w:t>
      </w:r>
      <w:proofErr w:type="gramEnd"/>
      <w:r w:rsidRPr="00577390">
        <w:rPr>
          <w:rFonts w:ascii="Times New Roman" w:hAnsi="Times New Roman" w:cs="Times New Roman"/>
          <w:kern w:val="2"/>
          <w:sz w:val="24"/>
          <w:szCs w:val="24"/>
        </w:rPr>
        <w:t xml:space="preserve">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577390" w:rsidRDefault="001265E9" w:rsidP="00DC1A0C">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w:t>
      </w:r>
      <w:proofErr w:type="gramStart"/>
      <w:r w:rsidRPr="00577390">
        <w:rPr>
          <w:rFonts w:ascii="Times New Roman" w:hAnsi="Times New Roman" w:cs="Times New Roman"/>
          <w:kern w:val="2"/>
          <w:sz w:val="24"/>
          <w:szCs w:val="24"/>
        </w:rPr>
        <w:t>ритмической и адаптивной спортивной деятельности</w:t>
      </w:r>
      <w:proofErr w:type="gramEnd"/>
      <w:r w:rsidRPr="00577390">
        <w:rPr>
          <w:rFonts w:ascii="Times New Roman" w:hAnsi="Times New Roman" w:cs="Times New Roman"/>
          <w:kern w:val="2"/>
          <w:sz w:val="24"/>
          <w:szCs w:val="24"/>
        </w:rPr>
        <w:t xml:space="preserve">.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w:t>
      </w:r>
      <w:proofErr w:type="spellStart"/>
      <w:r w:rsidRPr="00577390">
        <w:rPr>
          <w:rFonts w:ascii="Times New Roman" w:hAnsi="Times New Roman" w:cs="Times New Roman"/>
          <w:kern w:val="2"/>
          <w:sz w:val="24"/>
          <w:szCs w:val="24"/>
        </w:rPr>
        <w:t>активности</w:t>
      </w:r>
      <w:proofErr w:type="gramStart"/>
      <w:r w:rsidRPr="00577390">
        <w:rPr>
          <w:rFonts w:ascii="Times New Roman" w:hAnsi="Times New Roman" w:cs="Times New Roman"/>
          <w:kern w:val="2"/>
          <w:sz w:val="24"/>
          <w:szCs w:val="24"/>
        </w:rPr>
        <w:t>.Д</w:t>
      </w:r>
      <w:proofErr w:type="gramEnd"/>
      <w:r w:rsidRPr="00577390">
        <w:rPr>
          <w:rFonts w:ascii="Times New Roman" w:hAnsi="Times New Roman" w:cs="Times New Roman"/>
          <w:kern w:val="2"/>
          <w:sz w:val="24"/>
          <w:szCs w:val="24"/>
        </w:rPr>
        <w:t>ля</w:t>
      </w:r>
      <w:proofErr w:type="spellEnd"/>
      <w:r w:rsidRPr="00577390">
        <w:rPr>
          <w:rFonts w:ascii="Times New Roman" w:hAnsi="Times New Roman" w:cs="Times New Roman"/>
          <w:kern w:val="2"/>
          <w:sz w:val="24"/>
          <w:szCs w:val="24"/>
        </w:rPr>
        <w:t xml:space="preserve">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577390" w:rsidRDefault="001265E9" w:rsidP="005550FB">
      <w:pPr>
        <w:widowControl w:val="0"/>
        <w:spacing w:after="0" w:line="360" w:lineRule="auto"/>
        <w:ind w:firstLine="709"/>
        <w:contextualSpacing/>
        <w:jc w:val="both"/>
        <w:rPr>
          <w:rFonts w:ascii="Times New Roman" w:hAnsi="Times New Roman" w:cs="Times New Roman"/>
          <w:kern w:val="2"/>
          <w:sz w:val="24"/>
          <w:szCs w:val="24"/>
        </w:rPr>
      </w:pPr>
      <w:r w:rsidRPr="00577390">
        <w:rPr>
          <w:rFonts w:ascii="Times New Roman" w:hAnsi="Times New Roman" w:cs="Times New Roman"/>
          <w:kern w:val="2"/>
          <w:sz w:val="24"/>
          <w:szCs w:val="24"/>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bookmarkStart w:id="17" w:name="_GoBack"/>
      <w:bookmarkEnd w:id="17"/>
    </w:p>
    <w:sectPr w:rsidR="001265E9" w:rsidRPr="00577390" w:rsidSect="002A725F">
      <w:footerReference w:type="default" r:id="rId10"/>
      <w:footerReference w:type="first" r:id="rId1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52A" w:rsidRDefault="0097252A" w:rsidP="00EC0937">
      <w:pPr>
        <w:spacing w:after="0" w:line="240" w:lineRule="auto"/>
      </w:pPr>
      <w:r>
        <w:separator/>
      </w:r>
    </w:p>
  </w:endnote>
  <w:endnote w:type="continuationSeparator" w:id="0">
    <w:p w:rsidR="0097252A" w:rsidRDefault="0097252A" w:rsidP="00EC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charset w:val="00"/>
    <w:family w:val="auto"/>
    <w:pitch w:val="variable"/>
    <w:sig w:usb0="00000003" w:usb1="00000000" w:usb2="00000000" w:usb3="00000000" w:csb0="00000001" w:csb1="00000000"/>
  </w:font>
  <w:font w:name="DejaVu Sans">
    <w:altName w:val="MS Mincho"/>
    <w:charset w:val="80"/>
    <w:family w:val="auto"/>
    <w:pitch w:val="variable"/>
  </w:font>
  <w:font w:name="font220">
    <w:altName w:val="MS Mincho"/>
    <w:charset w:val="8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30264"/>
      <w:docPartObj>
        <w:docPartGallery w:val="Page Numbers (Bottom of Page)"/>
        <w:docPartUnique/>
      </w:docPartObj>
    </w:sdtPr>
    <w:sdtContent>
      <w:p w:rsidR="00E84CDA" w:rsidRDefault="00E84CDA">
        <w:pPr>
          <w:pStyle w:val="af4"/>
          <w:jc w:val="center"/>
        </w:pPr>
        <w:r>
          <w:fldChar w:fldCharType="begin"/>
        </w:r>
        <w:r>
          <w:instrText xml:space="preserve"> PAGE   \* MERGEFORMAT </w:instrText>
        </w:r>
        <w:r>
          <w:fldChar w:fldCharType="separate"/>
        </w:r>
        <w:r w:rsidR="00550D1D">
          <w:rPr>
            <w:noProof/>
          </w:rPr>
          <w:t>42</w:t>
        </w:r>
        <w:r>
          <w:rPr>
            <w:noProof/>
          </w:rPr>
          <w:fldChar w:fldCharType="end"/>
        </w:r>
      </w:p>
    </w:sdtContent>
  </w:sdt>
  <w:p w:rsidR="00E84CDA" w:rsidRDefault="00E84CDA">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892513"/>
      <w:docPartObj>
        <w:docPartGallery w:val="Page Numbers (Bottom of Page)"/>
        <w:docPartUnique/>
      </w:docPartObj>
    </w:sdtPr>
    <w:sdtContent>
      <w:p w:rsidR="00E84CDA" w:rsidRDefault="00E84CDA">
        <w:pPr>
          <w:pStyle w:val="af4"/>
          <w:jc w:val="right"/>
        </w:pPr>
        <w:r>
          <w:fldChar w:fldCharType="begin"/>
        </w:r>
        <w:r>
          <w:instrText>PAGE   \* MERGEFORMAT</w:instrText>
        </w:r>
        <w:r>
          <w:fldChar w:fldCharType="separate"/>
        </w:r>
        <w:r>
          <w:rPr>
            <w:noProof/>
          </w:rPr>
          <w:t>1</w:t>
        </w:r>
        <w:r>
          <w:fldChar w:fldCharType="end"/>
        </w:r>
      </w:p>
    </w:sdtContent>
  </w:sdt>
  <w:p w:rsidR="00E84CDA" w:rsidRDefault="00E84CDA">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52A" w:rsidRDefault="0097252A" w:rsidP="00EC0937">
      <w:pPr>
        <w:spacing w:after="0" w:line="240" w:lineRule="auto"/>
      </w:pPr>
      <w:r>
        <w:separator/>
      </w:r>
    </w:p>
  </w:footnote>
  <w:footnote w:type="continuationSeparator" w:id="0">
    <w:p w:rsidR="0097252A" w:rsidRDefault="0097252A" w:rsidP="00EC0937">
      <w:pPr>
        <w:spacing w:after="0" w:line="240" w:lineRule="auto"/>
      </w:pPr>
      <w:r>
        <w:continuationSeparator/>
      </w:r>
    </w:p>
  </w:footnote>
  <w:footnote w:id="1">
    <w:p w:rsidR="00E84CDA" w:rsidRPr="002257A5" w:rsidRDefault="00E84CDA" w:rsidP="00EC0937">
      <w:pPr>
        <w:pStyle w:val="a4"/>
        <w:spacing w:before="0" w:after="0" w:line="240" w:lineRule="auto"/>
      </w:pPr>
      <w:r w:rsidRPr="0085201A">
        <w:rPr>
          <w:rStyle w:val="a3"/>
          <w:rFonts w:eastAsiaTheme="majorEastAsia"/>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E84CDA" w:rsidRDefault="00E84CDA"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E84CDA" w:rsidRPr="002F12C0" w:rsidRDefault="00E84CDA" w:rsidP="000917DF">
      <w:pPr>
        <w:spacing w:after="0" w:line="240" w:lineRule="auto"/>
        <w:jc w:val="both"/>
        <w:rPr>
          <w:rFonts w:ascii="Times New Roman" w:hAnsi="Times New Roman"/>
          <w:sz w:val="20"/>
          <w:szCs w:val="20"/>
        </w:rPr>
      </w:pPr>
      <w:r w:rsidRPr="002F12C0">
        <w:rPr>
          <w:rStyle w:val="a8"/>
          <w:rFonts w:ascii="Times New Roman" w:hAnsi="Times New Roman"/>
          <w:sz w:val="20"/>
          <w:szCs w:val="20"/>
        </w:rPr>
        <w:footnoteRef/>
      </w:r>
      <w:r w:rsidRPr="002F12C0">
        <w:rPr>
          <w:rFonts w:ascii="Times New Roman" w:hAnsi="Times New Roman"/>
          <w:sz w:val="20"/>
          <w:szCs w:val="20"/>
        </w:rPr>
        <w:t>Ст. 12,  ч. 5 и 7 Федерального закона Российской Федерации «Об образовании в Российской Федерации» № 273-фз (в ред. Федеральных законов от 07.05.2013 n 99-ФЗ, от 23.07.2013 № 203-ФЗ).</w:t>
      </w:r>
    </w:p>
  </w:footnote>
  <w:footnote w:id="4">
    <w:p w:rsidR="00E84CDA" w:rsidRPr="0035675B" w:rsidRDefault="00E84CDA" w:rsidP="00583789">
      <w:pPr>
        <w:pStyle w:val="a9"/>
        <w:jc w:val="both"/>
        <w:rPr>
          <w:rFonts w:ascii="Times New Roman" w:hAnsi="Times New Roman" w:cs="Times New Roman"/>
          <w:sz w:val="20"/>
          <w:szCs w:val="20"/>
        </w:rPr>
      </w:pPr>
      <w:r w:rsidRPr="0035675B">
        <w:rPr>
          <w:rStyle w:val="a3"/>
          <w:rFonts w:ascii="Times New Roman" w:hAnsi="Times New Roman" w:cs="Times New Roman"/>
        </w:rPr>
        <w:footnoteRef/>
      </w:r>
      <w:r w:rsidRPr="0035675B">
        <w:rPr>
          <w:rFonts w:ascii="Times New Roman" w:hAnsi="Times New Roman" w:cs="Times New Roman"/>
          <w:sz w:val="20"/>
          <w:szCs w:val="20"/>
        </w:rPr>
        <w:t xml:space="preserve"> Законодательство Российской Федерации в области образования включает в себя: </w:t>
      </w:r>
      <w:proofErr w:type="gramStart"/>
      <w:r w:rsidRPr="0035675B">
        <w:rPr>
          <w:rFonts w:ascii="Times New Roman" w:hAnsi="Times New Roman" w:cs="Times New Roman"/>
          <w:sz w:val="20"/>
          <w:szCs w:val="20"/>
        </w:rPr>
        <w:t>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roofErr w:type="gramEnd"/>
    </w:p>
  </w:footnote>
  <w:footnote w:id="5">
    <w:p w:rsidR="00E84CDA" w:rsidRDefault="00E84CDA" w:rsidP="001265E9">
      <w:pPr>
        <w:pStyle w:val="a9"/>
        <w:jc w:val="both"/>
      </w:pPr>
      <w:r>
        <w:rPr>
          <w:rStyle w:val="a3"/>
        </w:rPr>
        <w:footnoteRef/>
      </w:r>
      <w:r w:rsidRPr="006D7E68">
        <w:rPr>
          <w:sz w:val="20"/>
          <w:szCs w:val="20"/>
        </w:rPr>
        <w:t>Часть</w:t>
      </w:r>
      <w:proofErr w:type="gramStart"/>
      <w:r w:rsidRPr="006D7E68">
        <w:rPr>
          <w:sz w:val="20"/>
          <w:szCs w:val="20"/>
        </w:rPr>
        <w:t>1</w:t>
      </w:r>
      <w:proofErr w:type="gramEnd"/>
      <w:r w:rsidRPr="006D7E68">
        <w:rPr>
          <w:sz w:val="20"/>
          <w:szCs w:val="20"/>
        </w:rPr>
        <w:t xml:space="preserve">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6">
    <w:p w:rsidR="00E84CDA" w:rsidRPr="004F37B0" w:rsidRDefault="00E84CDA" w:rsidP="001265E9">
      <w:pPr>
        <w:spacing w:after="0" w:line="240" w:lineRule="auto"/>
        <w:jc w:val="both"/>
        <w:rPr>
          <w:rFonts w:ascii="Times New Roman" w:hAnsi="Times New Roman"/>
          <w:i/>
          <w:sz w:val="20"/>
          <w:szCs w:val="20"/>
        </w:rPr>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proofState w:spelling="clean" w:grammar="clean"/>
  <w:attachedTemplate r:id="rId1"/>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0E2E24"/>
    <w:rsid w:val="000059E6"/>
    <w:rsid w:val="00007801"/>
    <w:rsid w:val="00045C9C"/>
    <w:rsid w:val="0006415C"/>
    <w:rsid w:val="000917DF"/>
    <w:rsid w:val="000940D3"/>
    <w:rsid w:val="000A0EDE"/>
    <w:rsid w:val="000C4DD1"/>
    <w:rsid w:val="000D1199"/>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97746"/>
    <w:rsid w:val="002A6865"/>
    <w:rsid w:val="002A725F"/>
    <w:rsid w:val="002C1DBE"/>
    <w:rsid w:val="002C5501"/>
    <w:rsid w:val="002D1DA5"/>
    <w:rsid w:val="002E62B5"/>
    <w:rsid w:val="00301294"/>
    <w:rsid w:val="0032566A"/>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25F2"/>
    <w:rsid w:val="00481658"/>
    <w:rsid w:val="004933BE"/>
    <w:rsid w:val="004A59BC"/>
    <w:rsid w:val="004C50FF"/>
    <w:rsid w:val="004D22DA"/>
    <w:rsid w:val="00522B04"/>
    <w:rsid w:val="00527CAC"/>
    <w:rsid w:val="00542AEB"/>
    <w:rsid w:val="00550D1D"/>
    <w:rsid w:val="005550FB"/>
    <w:rsid w:val="00560C00"/>
    <w:rsid w:val="00561B66"/>
    <w:rsid w:val="00561B80"/>
    <w:rsid w:val="00577390"/>
    <w:rsid w:val="00583789"/>
    <w:rsid w:val="00591022"/>
    <w:rsid w:val="00595275"/>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669C2"/>
    <w:rsid w:val="00773A62"/>
    <w:rsid w:val="00781409"/>
    <w:rsid w:val="007836DD"/>
    <w:rsid w:val="007B24AB"/>
    <w:rsid w:val="007C470A"/>
    <w:rsid w:val="007C5648"/>
    <w:rsid w:val="007C7DD6"/>
    <w:rsid w:val="00811C4F"/>
    <w:rsid w:val="00814509"/>
    <w:rsid w:val="00876B4A"/>
    <w:rsid w:val="008908EB"/>
    <w:rsid w:val="008B34EF"/>
    <w:rsid w:val="008C736D"/>
    <w:rsid w:val="008E0AEF"/>
    <w:rsid w:val="008F3D88"/>
    <w:rsid w:val="00903454"/>
    <w:rsid w:val="009121BB"/>
    <w:rsid w:val="00932D7D"/>
    <w:rsid w:val="009578C5"/>
    <w:rsid w:val="00957E14"/>
    <w:rsid w:val="00964873"/>
    <w:rsid w:val="009717F4"/>
    <w:rsid w:val="0097252A"/>
    <w:rsid w:val="009845D7"/>
    <w:rsid w:val="009A29B6"/>
    <w:rsid w:val="009A3A0A"/>
    <w:rsid w:val="009D42B3"/>
    <w:rsid w:val="009D5BDC"/>
    <w:rsid w:val="009F1E96"/>
    <w:rsid w:val="00A17EFE"/>
    <w:rsid w:val="00A218F2"/>
    <w:rsid w:val="00A31207"/>
    <w:rsid w:val="00A43D85"/>
    <w:rsid w:val="00A45FF7"/>
    <w:rsid w:val="00A62A20"/>
    <w:rsid w:val="00A97867"/>
    <w:rsid w:val="00AA6E8B"/>
    <w:rsid w:val="00AB35D9"/>
    <w:rsid w:val="00AC6193"/>
    <w:rsid w:val="00AD1C69"/>
    <w:rsid w:val="00AD501B"/>
    <w:rsid w:val="00AE24E0"/>
    <w:rsid w:val="00AE5534"/>
    <w:rsid w:val="00B1053E"/>
    <w:rsid w:val="00B1189D"/>
    <w:rsid w:val="00B26DF9"/>
    <w:rsid w:val="00B40C6A"/>
    <w:rsid w:val="00B5263F"/>
    <w:rsid w:val="00B53857"/>
    <w:rsid w:val="00B615C0"/>
    <w:rsid w:val="00B6459E"/>
    <w:rsid w:val="00B712CF"/>
    <w:rsid w:val="00B718DD"/>
    <w:rsid w:val="00B7346A"/>
    <w:rsid w:val="00B916A4"/>
    <w:rsid w:val="00B96DEA"/>
    <w:rsid w:val="00BB2172"/>
    <w:rsid w:val="00BB58E7"/>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C1A0C"/>
    <w:rsid w:val="00DF2A7D"/>
    <w:rsid w:val="00E061FA"/>
    <w:rsid w:val="00E07632"/>
    <w:rsid w:val="00E175CD"/>
    <w:rsid w:val="00E22228"/>
    <w:rsid w:val="00E2263F"/>
    <w:rsid w:val="00E30E82"/>
    <w:rsid w:val="00E55925"/>
    <w:rsid w:val="00E657DD"/>
    <w:rsid w:val="00E77917"/>
    <w:rsid w:val="00E8272D"/>
    <w:rsid w:val="00E84CDA"/>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D4856"/>
    <w:rsid w:val="00FE611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297746"/>
    <w:pPr>
      <w:tabs>
        <w:tab w:val="right" w:leader="dot" w:pos="9345"/>
      </w:tabs>
      <w:spacing w:after="0"/>
      <w:ind w:left="440"/>
    </w:pPr>
    <w:rPr>
      <w:rFonts w:ascii="Times New Roman" w:hAnsi="Times New Roman" w:cs="Times New Roman"/>
      <w:b/>
      <w:noProof/>
      <w:sz w:val="28"/>
      <w:szCs w:val="28"/>
    </w:r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 w:id="100455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1044;&#1048;&#1053;&#1040;&#1052;&#1048;&#1050;&#1040;\Downloads\&#1060;&#1043;&#1054;&#1057;_&#1054;&#1042;&#1047;_&#1089;&#1083;&#1072;&#1073;&#1086;&#1089;&#1083;_19.02.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29F0C-7B0C-4E91-AF4B-8825D1F18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159</TotalTime>
  <Pages>1</Pages>
  <Words>12758</Words>
  <Characters>72727</Characters>
  <Application>Microsoft Office Word</Application>
  <DocSecurity>0</DocSecurity>
  <Lines>606</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Директор</cp:lastModifiedBy>
  <cp:revision>11</cp:revision>
  <cp:lastPrinted>2022-04-19T08:15:00Z</cp:lastPrinted>
  <dcterms:created xsi:type="dcterms:W3CDTF">2015-12-29T08:37:00Z</dcterms:created>
  <dcterms:modified xsi:type="dcterms:W3CDTF">2022-04-19T08:43:00Z</dcterms:modified>
</cp:coreProperties>
</file>